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300" w:rsidRPr="00252E12" w:rsidRDefault="00C74B69" w:rsidP="004B5BD4">
      <w:pPr>
        <w:ind w:left="708"/>
        <w:rPr>
          <w:color w:val="000000" w:themeColor="text1"/>
          <w:sz w:val="56"/>
        </w:rPr>
      </w:pPr>
      <w:r w:rsidRPr="00C74B69">
        <w:rPr>
          <w:noProof/>
          <w:color w:val="000000" w:themeColor="text1"/>
          <w:sz w:val="56"/>
          <w:lang w:val="es-CO" w:eastAsia="es-CO"/>
        </w:rPr>
        <w:drawing>
          <wp:anchor distT="0" distB="0" distL="114300" distR="114300" simplePos="0" relativeHeight="251752448" behindDoc="0" locked="0" layoutInCell="1" allowOverlap="1" wp14:anchorId="14CC90DC" wp14:editId="06DDFFE6">
            <wp:simplePos x="0" y="0"/>
            <wp:positionH relativeFrom="page">
              <wp:align>left</wp:align>
            </wp:positionH>
            <wp:positionV relativeFrom="paragraph">
              <wp:posOffset>-1068720</wp:posOffset>
            </wp:positionV>
            <wp:extent cx="11621386" cy="7739874"/>
            <wp:effectExtent l="0" t="0" r="0" b="0"/>
            <wp:wrapNone/>
            <wp:docPr id="4" name="Imagen 4" descr="D:\4.DAPM_2022\PAAC_2022\1.INICIALES\Plan anticorrupció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APM_2022\PAAC_2022\1.INICIALES\Plan anticorrupción 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47736" cy="7757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BD4" w:rsidRPr="00252E12" w:rsidRDefault="008F11AB" w:rsidP="004B5BD4">
      <w:pPr>
        <w:spacing w:after="0" w:line="240" w:lineRule="auto"/>
        <w:ind w:left="142"/>
        <w:rPr>
          <w:rFonts w:cs="Calibri"/>
          <w:bCs/>
          <w:color w:val="000000" w:themeColor="text1"/>
          <w:sz w:val="18"/>
          <w:szCs w:val="16"/>
        </w:rPr>
        <w:sectPr w:rsidR="004B5BD4" w:rsidRPr="00252E12" w:rsidSect="00C74B69">
          <w:headerReference w:type="default" r:id="rId9"/>
          <w:footerReference w:type="default" r:id="rId10"/>
          <w:pgSz w:w="20160" w:h="12240" w:orient="landscape" w:code="5"/>
          <w:pgMar w:top="1701" w:right="2552" w:bottom="851" w:left="1134" w:header="454" w:footer="454" w:gutter="0"/>
          <w:cols w:space="720"/>
          <w:docGrid w:linePitch="240" w:charSpace="36864"/>
        </w:sectPr>
      </w:pPr>
      <w:r w:rsidRPr="00252E12">
        <w:rPr>
          <w:rFonts w:ascii="Arial" w:hAnsi="Arial" w:cs="Arial"/>
          <w:b/>
          <w:noProof/>
          <w:color w:val="000000" w:themeColor="text1"/>
          <w:sz w:val="24"/>
          <w:szCs w:val="24"/>
          <w:lang w:val="es-CO" w:eastAsia="es-CO"/>
        </w:rPr>
        <mc:AlternateContent>
          <mc:Choice Requires="wps">
            <w:drawing>
              <wp:anchor distT="0" distB="0" distL="114300" distR="114300" simplePos="0" relativeHeight="251660288" behindDoc="0" locked="0" layoutInCell="1" allowOverlap="1" wp14:anchorId="0DAEC1F8" wp14:editId="04540F67">
                <wp:simplePos x="0" y="0"/>
                <wp:positionH relativeFrom="column">
                  <wp:posOffset>3401197</wp:posOffset>
                </wp:positionH>
                <wp:positionV relativeFrom="paragraph">
                  <wp:posOffset>862749</wp:posOffset>
                </wp:positionV>
                <wp:extent cx="1574746" cy="276468"/>
                <wp:effectExtent l="0" t="0" r="26035" b="28575"/>
                <wp:wrapNone/>
                <wp:docPr id="5" name="Rectángulo 5"/>
                <wp:cNvGraphicFramePr/>
                <a:graphic xmlns:a="http://schemas.openxmlformats.org/drawingml/2006/main">
                  <a:graphicData uri="http://schemas.microsoft.com/office/word/2010/wordprocessingShape">
                    <wps:wsp>
                      <wps:cNvSpPr/>
                      <wps:spPr>
                        <a:xfrm>
                          <a:off x="0" y="0"/>
                          <a:ext cx="1574746" cy="2764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FA1931B" id="Rectángulo 5" o:spid="_x0000_s1026" style="position:absolute;margin-left:267.8pt;margin-top:67.95pt;width:124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" fillcolor="white [3212]" strokecolor="white [3212]" strokeweight="1pt"/>
            </w:pict>
          </mc:Fallback>
        </mc:AlternateContent>
      </w:r>
      <w:r w:rsidR="004B5BD4" w:rsidRPr="00252E12">
        <w:rPr>
          <w:rFonts w:ascii="Arial" w:hAnsi="Arial" w:cs="Arial"/>
          <w:b/>
          <w:color w:val="000000" w:themeColor="text1"/>
          <w:sz w:val="24"/>
          <w:szCs w:val="24"/>
        </w:rPr>
        <w:t xml:space="preserve">                                                                                        </w:t>
      </w:r>
    </w:p>
    <w:p w:rsidR="00C74B69" w:rsidRDefault="00105FE5">
      <w:pPr>
        <w:rPr>
          <w:rFonts w:cs="Calibri"/>
          <w:b/>
          <w:color w:val="000000" w:themeColor="text1"/>
          <w:sz w:val="32"/>
          <w:szCs w:val="24"/>
        </w:rPr>
      </w:pPr>
      <w:r w:rsidRPr="00105FE5">
        <w:rPr>
          <w:noProof/>
          <w:color w:val="000000" w:themeColor="text1"/>
          <w:sz w:val="56"/>
          <w:lang w:val="es-CO" w:eastAsia="es-CO"/>
        </w:rPr>
        <w:lastRenderedPageBreak/>
        <mc:AlternateContent>
          <mc:Choice Requires="wps">
            <w:drawing>
              <wp:anchor distT="45720" distB="45720" distL="114300" distR="114300" simplePos="0" relativeHeight="251762688" behindDoc="0" locked="0" layoutInCell="1" allowOverlap="1" wp14:anchorId="06A5CE48" wp14:editId="21E75E6C">
                <wp:simplePos x="0" y="0"/>
                <wp:positionH relativeFrom="column">
                  <wp:posOffset>3671132</wp:posOffset>
                </wp:positionH>
                <wp:positionV relativeFrom="paragraph">
                  <wp:posOffset>3003046</wp:posOffset>
                </wp:positionV>
                <wp:extent cx="1954530" cy="1150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1150620"/>
                        </a:xfrm>
                        <a:prstGeom prst="rect">
                          <a:avLst/>
                        </a:prstGeom>
                        <a:noFill/>
                        <a:ln w="9525">
                          <a:noFill/>
                          <a:miter lim="800000"/>
                          <a:headEnd/>
                          <a:tailEnd/>
                        </a:ln>
                      </wps:spPr>
                      <wps:txbx>
                        <w:txbxContent>
                          <w:p w:rsidR="00602C07" w:rsidRPr="00105FE5" w:rsidRDefault="00602C07" w:rsidP="00105FE5">
                            <w:pPr>
                              <w:jc w:val="center"/>
                              <w:rPr>
                                <w:b/>
                                <w:color w:val="FFFFFF" w:themeColor="background1"/>
                                <w:sz w:val="144"/>
                              </w:rPr>
                            </w:pPr>
                            <w:r>
                              <w:rPr>
                                <w:b/>
                                <w:color w:val="FFFFFF" w:themeColor="background1"/>
                                <w:sz w:val="144"/>
                              </w:rPr>
                              <w:t>V3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5CE48" id="_x0000_t202" coordsize="21600,21600" o:spt="202" path="m,l,21600r21600,l21600,xe">
                <v:stroke joinstyle="miter"/>
                <v:path gradientshapeok="t" o:connecttype="rect"/>
              </v:shapetype>
              <v:shape id="Cuadro de texto 2" o:spid="_x0000_s1026" type="#_x0000_t202" style="position:absolute;margin-left:289.05pt;margin-top:236.45pt;width:153.9pt;height:90.6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" filled="f" stroked="f">
                <v:textbox>
                  <w:txbxContent>
                    <w:p w:rsidR="00602C07" w:rsidRPr="00105FE5" w:rsidRDefault="00602C07" w:rsidP="00105FE5">
                      <w:pPr>
                        <w:jc w:val="center"/>
                        <w:rPr>
                          <w:b/>
                          <w:color w:val="FFFFFF" w:themeColor="background1"/>
                          <w:sz w:val="144"/>
                        </w:rPr>
                      </w:pPr>
                      <w:r>
                        <w:rPr>
                          <w:b/>
                          <w:color w:val="FFFFFF" w:themeColor="background1"/>
                          <w:sz w:val="144"/>
                        </w:rPr>
                        <w:t>V3</w:t>
                      </w:r>
                    </w:p>
                  </w:txbxContent>
                </v:textbox>
                <w10:wrap type="square"/>
              </v:shape>
            </w:pict>
          </mc:Fallback>
        </mc:AlternateContent>
      </w:r>
      <w:r w:rsidR="00C74B69">
        <w:rPr>
          <w:rFonts w:cs="Calibri"/>
          <w:b/>
          <w:color w:val="000000" w:themeColor="text1"/>
          <w:sz w:val="32"/>
          <w:szCs w:val="24"/>
        </w:rPr>
        <w:br w:type="page"/>
      </w:r>
    </w:p>
    <w:p w:rsidR="00502CD8" w:rsidRPr="00FC471F" w:rsidRDefault="00502CD8" w:rsidP="00502CD8">
      <w:pPr>
        <w:pageBreakBefore/>
        <w:ind w:right="-111"/>
        <w:jc w:val="center"/>
        <w:rPr>
          <w:rFonts w:ascii="Arial" w:hAnsi="Arial" w:cs="Arial"/>
          <w:szCs w:val="24"/>
        </w:rPr>
        <w:sectPr w:rsidR="00502CD8" w:rsidRPr="00FC471F" w:rsidSect="00E82894">
          <w:type w:val="continuous"/>
          <w:pgSz w:w="20160" w:h="12240" w:orient="landscape"/>
          <w:pgMar w:top="1985" w:right="2835" w:bottom="851" w:left="1418" w:header="720" w:footer="720" w:gutter="0"/>
          <w:cols w:space="720"/>
          <w:docGrid w:linePitch="240" w:charSpace="36864"/>
        </w:sectPr>
      </w:pPr>
      <w:r w:rsidRPr="00FC471F">
        <w:rPr>
          <w:rFonts w:ascii="Arial" w:hAnsi="Arial" w:cs="Arial"/>
          <w:b/>
          <w:sz w:val="32"/>
          <w:szCs w:val="32"/>
        </w:rPr>
        <w:lastRenderedPageBreak/>
        <w:t>INTRODUCCIÓN</w:t>
      </w:r>
    </w:p>
    <w:p w:rsidR="00502CD8" w:rsidRDefault="00502CD8" w:rsidP="00502CD8">
      <w:pPr>
        <w:spacing w:after="0"/>
        <w:jc w:val="both"/>
        <w:rPr>
          <w:rFonts w:ascii="Arial" w:hAnsi="Arial" w:cs="Arial"/>
          <w:color w:val="000000" w:themeColor="text1"/>
          <w:szCs w:val="24"/>
        </w:rPr>
      </w:pPr>
    </w:p>
    <w:p w:rsidR="00734199" w:rsidRDefault="00734199" w:rsidP="00734199">
      <w:pPr>
        <w:spacing w:after="0" w:line="240" w:lineRule="auto"/>
        <w:jc w:val="both"/>
        <w:rPr>
          <w:rFonts w:ascii="Arial" w:hAnsi="Arial" w:cs="Arial"/>
          <w:color w:val="000000" w:themeColor="text1"/>
        </w:rPr>
        <w:sectPr w:rsidR="00734199">
          <w:type w:val="continuous"/>
          <w:pgSz w:w="20160" w:h="12240" w:orient="landscape"/>
          <w:pgMar w:top="1985" w:right="2835" w:bottom="851" w:left="1418" w:header="720" w:footer="720" w:gutter="0"/>
          <w:cols w:num="2" w:space="720"/>
          <w:docGrid w:linePitch="240" w:charSpace="36864"/>
        </w:sectPr>
      </w:pPr>
    </w:p>
    <w:p w:rsidR="00502CD8" w:rsidRPr="00734199" w:rsidRDefault="00081D27" w:rsidP="00734199">
      <w:pPr>
        <w:spacing w:after="0" w:line="240" w:lineRule="auto"/>
        <w:jc w:val="both"/>
        <w:rPr>
          <w:rFonts w:ascii="Arial" w:hAnsi="Arial" w:cs="Arial"/>
          <w:color w:val="000000" w:themeColor="text1"/>
        </w:rPr>
      </w:pPr>
      <w:r w:rsidRPr="00734199">
        <w:rPr>
          <w:rFonts w:ascii="Arial" w:hAnsi="Arial" w:cs="Arial"/>
          <w:color w:val="000000" w:themeColor="text1"/>
        </w:rPr>
        <w:lastRenderedPageBreak/>
        <w:t xml:space="preserve">Al inicio de año 2020 la Alcaldía de Armenia suscribe un  Convenio interinstitucional con el DAFP con </w:t>
      </w:r>
      <w:r w:rsidR="00CA49F2" w:rsidRPr="00734199">
        <w:rPr>
          <w:rFonts w:ascii="Arial" w:hAnsi="Arial" w:cs="Arial"/>
          <w:color w:val="000000" w:themeColor="text1"/>
        </w:rPr>
        <w:t xml:space="preserve">el objetivo </w:t>
      </w:r>
      <w:r w:rsidRPr="00734199">
        <w:rPr>
          <w:rFonts w:ascii="Arial" w:hAnsi="Arial" w:cs="Arial"/>
          <w:color w:val="000000" w:themeColor="text1"/>
        </w:rPr>
        <w:t xml:space="preserve">de  </w:t>
      </w:r>
      <w:r w:rsidR="00CA49F2" w:rsidRPr="00734199">
        <w:rPr>
          <w:rFonts w:ascii="Arial" w:hAnsi="Arial" w:cs="Arial"/>
          <w:color w:val="000000" w:themeColor="text1"/>
        </w:rPr>
        <w:t>Aunar esfuerzos entre Función Pública y el Municipio, con el fin de desarrollar, de manera concertada, actividades relacionadas con la implementación de las políticas de función pública en el Municipio, en el marco de las competencias de cada una de las entidades, al inicio de la vigencia 2021 se determinan como temas priorizados para asistencia técnica  algunos componentes del P</w:t>
      </w:r>
      <w:r w:rsidR="00502CD8" w:rsidRPr="00734199">
        <w:rPr>
          <w:rFonts w:ascii="Arial" w:hAnsi="Arial" w:cs="Arial"/>
          <w:color w:val="000000" w:themeColor="text1"/>
        </w:rPr>
        <w:t>lan Anticorrupción y de Atención al Ciudadano de Armenia Año 202</w:t>
      </w:r>
      <w:r w:rsidR="00BF41AB" w:rsidRPr="00734199">
        <w:rPr>
          <w:rFonts w:ascii="Arial" w:hAnsi="Arial" w:cs="Arial"/>
          <w:color w:val="000000" w:themeColor="text1"/>
        </w:rPr>
        <w:t>2 par</w:t>
      </w:r>
      <w:r w:rsidRPr="00734199">
        <w:rPr>
          <w:rFonts w:ascii="Arial" w:hAnsi="Arial" w:cs="Arial"/>
          <w:color w:val="000000" w:themeColor="text1"/>
        </w:rPr>
        <w:t>t</w:t>
      </w:r>
      <w:r w:rsidR="00BF41AB" w:rsidRPr="00734199">
        <w:rPr>
          <w:rFonts w:ascii="Arial" w:hAnsi="Arial" w:cs="Arial"/>
          <w:color w:val="000000" w:themeColor="text1"/>
        </w:rPr>
        <w:t>e de la</w:t>
      </w:r>
      <w:r w:rsidRPr="00734199">
        <w:rPr>
          <w:rFonts w:ascii="Arial" w:hAnsi="Arial" w:cs="Arial"/>
          <w:color w:val="000000" w:themeColor="text1"/>
        </w:rPr>
        <w:t>s</w:t>
      </w:r>
      <w:r w:rsidR="00BF41AB" w:rsidRPr="00734199">
        <w:rPr>
          <w:rFonts w:ascii="Arial" w:hAnsi="Arial" w:cs="Arial"/>
          <w:color w:val="000000" w:themeColor="text1"/>
        </w:rPr>
        <w:t xml:space="preserve"> actualizaciones realizadas con el acompañamiento del DAFP</w:t>
      </w:r>
      <w:r w:rsidR="00CA49F2" w:rsidRPr="00734199">
        <w:rPr>
          <w:rFonts w:ascii="Arial" w:hAnsi="Arial" w:cs="Arial"/>
          <w:color w:val="000000" w:themeColor="text1"/>
        </w:rPr>
        <w:t xml:space="preserve"> se realizaron </w:t>
      </w:r>
      <w:r w:rsidRPr="00734199">
        <w:rPr>
          <w:rFonts w:ascii="Arial" w:hAnsi="Arial" w:cs="Arial"/>
          <w:color w:val="000000" w:themeColor="text1"/>
        </w:rPr>
        <w:t xml:space="preserve">en la vigencia 2021 </w:t>
      </w:r>
      <w:r w:rsidR="00BF41AB" w:rsidRPr="00734199">
        <w:rPr>
          <w:rFonts w:ascii="Arial" w:hAnsi="Arial" w:cs="Arial"/>
          <w:color w:val="000000" w:themeColor="text1"/>
        </w:rPr>
        <w:t xml:space="preserve">específicamente </w:t>
      </w:r>
      <w:r w:rsidR="00CA49F2" w:rsidRPr="00734199">
        <w:rPr>
          <w:rFonts w:ascii="Arial" w:hAnsi="Arial" w:cs="Arial"/>
          <w:color w:val="000000" w:themeColor="text1"/>
        </w:rPr>
        <w:t xml:space="preserve">los componentes de </w:t>
      </w:r>
      <w:r w:rsidRPr="00734199">
        <w:rPr>
          <w:rFonts w:ascii="Arial" w:hAnsi="Arial" w:cs="Arial"/>
          <w:color w:val="000000" w:themeColor="text1"/>
        </w:rPr>
        <w:t>Gestión del Riesgo de Corrupci</w:t>
      </w:r>
      <w:r w:rsidR="00CA49F2" w:rsidRPr="00734199">
        <w:rPr>
          <w:rFonts w:ascii="Arial" w:hAnsi="Arial" w:cs="Arial"/>
          <w:color w:val="000000" w:themeColor="text1"/>
        </w:rPr>
        <w:t xml:space="preserve">ón, </w:t>
      </w:r>
      <w:r w:rsidR="00BF41AB" w:rsidRPr="00734199">
        <w:rPr>
          <w:rFonts w:ascii="Arial" w:hAnsi="Arial" w:cs="Arial"/>
          <w:color w:val="000000" w:themeColor="text1"/>
        </w:rPr>
        <w:t>Estrategia de Rendición de Cuentas</w:t>
      </w:r>
      <w:r w:rsidR="00CA49F2" w:rsidRPr="00734199">
        <w:rPr>
          <w:rFonts w:ascii="Arial" w:hAnsi="Arial" w:cs="Arial"/>
          <w:color w:val="000000" w:themeColor="text1"/>
        </w:rPr>
        <w:t xml:space="preserve"> y </w:t>
      </w:r>
      <w:r w:rsidR="00BF41AB" w:rsidRPr="00734199">
        <w:rPr>
          <w:rFonts w:ascii="Arial" w:hAnsi="Arial" w:cs="Arial"/>
          <w:color w:val="000000" w:themeColor="text1"/>
        </w:rPr>
        <w:t>Racionalización de Tr</w:t>
      </w:r>
      <w:r w:rsidR="00CA49F2" w:rsidRPr="00734199">
        <w:rPr>
          <w:rFonts w:ascii="Arial" w:hAnsi="Arial" w:cs="Arial"/>
          <w:color w:val="000000" w:themeColor="text1"/>
        </w:rPr>
        <w:t xml:space="preserve">ámites, acciones que tuvieron siempre </w:t>
      </w:r>
      <w:r w:rsidR="00502CD8" w:rsidRPr="00734199">
        <w:rPr>
          <w:rFonts w:ascii="Arial" w:hAnsi="Arial" w:cs="Arial"/>
          <w:color w:val="000000" w:themeColor="text1"/>
        </w:rPr>
        <w:t>como principio básico  la Transparencia Institucional frente a la posible ocurrencia o desarrollo de malas prácticas; dando cumplimiento a la Ley 1474 del 12 de julio de 2011, “Por la cual se dictan normas orientadas a fortalecer los mecanismos de prevención, investigación y sanción de actos de corrupción y la efectividad del control de la gestión pública” (Reglamentada parcialmente por el Decreto Nacional 4632 de 2011 y Reglamentada por el decreto Nacional 734 de 2012).</w:t>
      </w:r>
    </w:p>
    <w:p w:rsidR="00502CD8" w:rsidRPr="00734199" w:rsidRDefault="00502CD8" w:rsidP="00734199">
      <w:pPr>
        <w:pStyle w:val="NormalWeb"/>
        <w:shd w:val="clear" w:color="auto" w:fill="FFFFFF"/>
        <w:tabs>
          <w:tab w:val="left" w:pos="15876"/>
        </w:tabs>
        <w:spacing w:after="0" w:line="240" w:lineRule="auto"/>
        <w:jc w:val="both"/>
        <w:rPr>
          <w:rFonts w:ascii="Arial" w:eastAsiaTheme="minorHAnsi" w:hAnsi="Arial" w:cs="Arial"/>
          <w:color w:val="000000" w:themeColor="text1"/>
          <w:kern w:val="0"/>
          <w:sz w:val="14"/>
          <w:lang w:val="es-ES" w:eastAsia="en-US"/>
        </w:rPr>
      </w:pPr>
    </w:p>
    <w:p w:rsidR="00502CD8" w:rsidRPr="00734199" w:rsidRDefault="00502CD8" w:rsidP="00734199">
      <w:pPr>
        <w:spacing w:after="0" w:line="240" w:lineRule="auto"/>
        <w:jc w:val="both"/>
        <w:rPr>
          <w:rFonts w:ascii="Arial" w:hAnsi="Arial" w:cs="Arial"/>
          <w:color w:val="000000" w:themeColor="text1"/>
        </w:rPr>
      </w:pPr>
      <w:r w:rsidRPr="00734199">
        <w:rPr>
          <w:rFonts w:ascii="Arial" w:hAnsi="Arial" w:cs="Arial"/>
          <w:color w:val="000000" w:themeColor="text1"/>
        </w:rPr>
        <w:t xml:space="preserve">Las principales características son: </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Es una apuesta institucional para combatir la corrupción, desde la prevención</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Documento flexible que debe reflejar las decisiones de la entidad</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Contiene una acción integral y articulada con los otros instrumentos de la gestión o planes institucionales.</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Permite dialogar con la ciudadanía</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Activa las líneas de defensa en el cuidado de lo público</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Consolida los esfuerzos de las entidades por mejorar la relación con la ciudadanía</w:t>
      </w:r>
    </w:p>
    <w:p w:rsidR="00CA49F2"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rPr>
        <w:lastRenderedPageBreak/>
        <w:t>El PAAC Armenia 202</w:t>
      </w:r>
      <w:r w:rsidR="00CA49F2" w:rsidRPr="00734199">
        <w:rPr>
          <w:rFonts w:ascii="Arial" w:hAnsi="Arial" w:cs="Arial"/>
          <w:color w:val="000000" w:themeColor="text1"/>
        </w:rPr>
        <w:t>2</w:t>
      </w:r>
      <w:r w:rsidRPr="00734199">
        <w:rPr>
          <w:rFonts w:ascii="Arial" w:hAnsi="Arial" w:cs="Arial"/>
          <w:color w:val="000000" w:themeColor="text1"/>
        </w:rPr>
        <w:t xml:space="preserve"> se fundamenta en la importancia de crear un ambiente de empoderamiento de lo público y de corresponsabilidad con la sociedad civil, para generar una</w:t>
      </w:r>
      <w:r w:rsidRPr="00734199">
        <w:rPr>
          <w:rFonts w:ascii="Arial" w:hAnsi="Arial" w:cs="Arial"/>
          <w:color w:val="000000" w:themeColor="text1"/>
          <w:lang w:val="es-ES"/>
        </w:rPr>
        <w:t xml:space="preserve"> cultura de lo público más dialogante, con mayor equilibrio entre el poder público y la ciudadanía. </w:t>
      </w:r>
      <w:r w:rsidRPr="00734199">
        <w:rPr>
          <w:rFonts w:ascii="Arial" w:hAnsi="Arial" w:cs="Arial"/>
          <w:color w:val="000000" w:themeColor="text1"/>
        </w:rPr>
        <w:t>De esta forma se beneficia la transparencia en el accionar del Estado y se recupera la confianza en la institución, indicando la secuencia de actividades que deben desarrollarse al interior de la administración para mejorar accesibilidad de los ciudadanos de Armenia como parte interesada por los trámites y servicios que se ofrecen y así garantizar su satisfacción. Esta metodología incluye estrategias encaminadas al fomento de la participación ciudadana</w:t>
      </w:r>
      <w:r w:rsidR="00CA49F2" w:rsidRPr="00734199">
        <w:rPr>
          <w:rFonts w:ascii="Arial" w:hAnsi="Arial" w:cs="Arial"/>
          <w:color w:val="000000" w:themeColor="text1"/>
        </w:rPr>
        <w:t xml:space="preserve"> en la gestión pública entendida como </w:t>
      </w:r>
      <w:r w:rsidR="00CA49F2" w:rsidRPr="00734199">
        <w:rPr>
          <w:rFonts w:ascii="Arial" w:hAnsi="Arial" w:cs="Arial"/>
          <w:b/>
          <w:bCs/>
          <w:color w:val="000000" w:themeColor="text1"/>
          <w:lang w:val="es-ES"/>
        </w:rPr>
        <w:t xml:space="preserve">derecho de ciudadanos o de sus organizaciones </w:t>
      </w:r>
      <w:r w:rsidR="00CA49F2" w:rsidRPr="00734199">
        <w:rPr>
          <w:rFonts w:ascii="Arial" w:hAnsi="Arial" w:cs="Arial"/>
          <w:color w:val="000000" w:themeColor="text1"/>
          <w:lang w:val="es-ES"/>
        </w:rPr>
        <w:t>a intervenir en todas las actividades de la gestión pública confiadas a los gobernantes para garantizar la satisfacción de las necesidades de la población.</w:t>
      </w:r>
    </w:p>
    <w:p w:rsidR="00CA49F2" w:rsidRPr="00734199" w:rsidRDefault="00CA49F2"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CA49F2" w:rsidRPr="00734199" w:rsidRDefault="00CA49F2"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lang w:val="es-ES"/>
        </w:rPr>
        <w:t xml:space="preserve">Por lo anterior desde la Alcaldía de Armenia se </w:t>
      </w:r>
      <w:r w:rsidR="000E28CC" w:rsidRPr="00734199">
        <w:rPr>
          <w:rFonts w:ascii="Arial" w:hAnsi="Arial" w:cs="Arial"/>
          <w:color w:val="000000" w:themeColor="text1"/>
          <w:lang w:val="es-ES"/>
        </w:rPr>
        <w:t>ha diseñado</w:t>
      </w:r>
      <w:r w:rsidRPr="00734199">
        <w:rPr>
          <w:rFonts w:ascii="Arial" w:hAnsi="Arial" w:cs="Arial"/>
          <w:color w:val="000000" w:themeColor="text1"/>
          <w:lang w:val="es-ES"/>
        </w:rPr>
        <w:t xml:space="preserve">, mantenido y mejorado </w:t>
      </w:r>
      <w:r w:rsidR="000E28CC" w:rsidRPr="00734199">
        <w:rPr>
          <w:rFonts w:ascii="Arial" w:hAnsi="Arial" w:cs="Arial"/>
          <w:color w:val="000000" w:themeColor="text1"/>
          <w:lang w:val="es-ES"/>
        </w:rPr>
        <w:t>los espacios</w:t>
      </w:r>
      <w:r w:rsidRPr="00734199">
        <w:rPr>
          <w:rFonts w:ascii="Arial" w:hAnsi="Arial" w:cs="Arial"/>
          <w:color w:val="000000" w:themeColor="text1"/>
          <w:lang w:val="es-ES"/>
        </w:rPr>
        <w:t xml:space="preserve"> que garantizan la participación ciudadana en todo el ciclo de la gestión pública (diagnóstico, formulación, implementación, evaluación y seguimiento).</w:t>
      </w:r>
    </w:p>
    <w:p w:rsidR="00734199" w:rsidRPr="00734199" w:rsidRDefault="00734199"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CA49F2" w:rsidRDefault="00CA49F2"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lang w:val="es-ES"/>
        </w:rPr>
        <w:t xml:space="preserve">Desde el Proceso de Direccionamiento Estratégico a cargo del Departamento Administrativo de Planeación, se </w:t>
      </w:r>
      <w:r w:rsidR="000E28CC" w:rsidRPr="00734199">
        <w:rPr>
          <w:rFonts w:ascii="Arial" w:hAnsi="Arial" w:cs="Arial"/>
          <w:color w:val="000000" w:themeColor="text1"/>
          <w:lang w:val="es-ES"/>
        </w:rPr>
        <w:t xml:space="preserve">incluyen </w:t>
      </w:r>
      <w:r w:rsidRPr="00734199">
        <w:rPr>
          <w:rFonts w:ascii="Arial" w:hAnsi="Arial" w:cs="Arial"/>
          <w:color w:val="000000" w:themeColor="text1"/>
          <w:lang w:val="es-ES"/>
        </w:rPr>
        <w:t>manera explícita la forma como se facilitará y promov</w:t>
      </w:r>
      <w:r w:rsidR="000E28CC" w:rsidRPr="00734199">
        <w:rPr>
          <w:rFonts w:ascii="Arial" w:hAnsi="Arial" w:cs="Arial"/>
          <w:color w:val="000000" w:themeColor="text1"/>
          <w:lang w:val="es-ES"/>
        </w:rPr>
        <w:t>erá la participación ciudadana en la construcción de los diferentes elementos del Sistema de Planificación de la Alcaldía de Armenia.</w:t>
      </w:r>
    </w:p>
    <w:p w:rsidR="00805661" w:rsidRPr="00805661" w:rsidRDefault="00805661"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502CD8" w:rsidRPr="00734199" w:rsidRDefault="000E28CC"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color w:val="000000" w:themeColor="text1"/>
        </w:rPr>
        <w:t xml:space="preserve">Será entonces norte para todo proceso público el obrar con </w:t>
      </w:r>
      <w:r w:rsidR="00502CD8" w:rsidRPr="00734199">
        <w:rPr>
          <w:rFonts w:ascii="Arial" w:hAnsi="Arial" w:cs="Arial"/>
          <w:color w:val="000000" w:themeColor="text1"/>
        </w:rPr>
        <w:t xml:space="preserve">transparencia y eficiencia en el uso de los recursos físicos, financieros, tecnológicos y de talento humano, con el fin de visibilizar </w:t>
      </w:r>
      <w:r w:rsidRPr="00734199">
        <w:rPr>
          <w:rFonts w:ascii="Arial" w:hAnsi="Arial" w:cs="Arial"/>
          <w:color w:val="000000" w:themeColor="text1"/>
        </w:rPr>
        <w:t>que esta administración es ejercida con gobernanza</w:t>
      </w: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14"/>
        </w:rPr>
      </w:pP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color w:val="000000" w:themeColor="text1"/>
        </w:rPr>
        <w:lastRenderedPageBreak/>
        <w:t xml:space="preserve">Es así que, </w:t>
      </w:r>
      <w:r w:rsidR="000E28CC" w:rsidRPr="00734199">
        <w:rPr>
          <w:rFonts w:ascii="Arial" w:hAnsi="Arial" w:cs="Arial"/>
          <w:color w:val="000000" w:themeColor="text1"/>
        </w:rPr>
        <w:t xml:space="preserve">para </w:t>
      </w:r>
      <w:r w:rsidRPr="00734199">
        <w:rPr>
          <w:rFonts w:ascii="Arial" w:hAnsi="Arial" w:cs="Arial"/>
          <w:color w:val="000000" w:themeColor="text1"/>
        </w:rPr>
        <w:t xml:space="preserve">implementar </w:t>
      </w:r>
      <w:r w:rsidR="000E28CC" w:rsidRPr="00734199">
        <w:rPr>
          <w:rFonts w:ascii="Arial" w:hAnsi="Arial" w:cs="Arial"/>
          <w:color w:val="000000" w:themeColor="text1"/>
        </w:rPr>
        <w:t xml:space="preserve">la </w:t>
      </w:r>
      <w:r w:rsidRPr="00734199">
        <w:rPr>
          <w:rFonts w:ascii="Arial" w:hAnsi="Arial" w:cs="Arial"/>
          <w:color w:val="000000" w:themeColor="text1"/>
        </w:rPr>
        <w:t>estrategia orientada al cumplimiento del PAAC, se dispone</w:t>
      </w:r>
      <w:r w:rsidR="000E28CC" w:rsidRPr="00734199">
        <w:rPr>
          <w:rFonts w:ascii="Arial" w:hAnsi="Arial" w:cs="Arial"/>
          <w:color w:val="000000" w:themeColor="text1"/>
        </w:rPr>
        <w:t>n</w:t>
      </w:r>
      <w:r w:rsidRPr="00734199">
        <w:rPr>
          <w:rFonts w:ascii="Arial" w:hAnsi="Arial" w:cs="Arial"/>
          <w:color w:val="000000" w:themeColor="text1"/>
        </w:rPr>
        <w:t xml:space="preserve"> de recursos presupuestales </w:t>
      </w:r>
      <w:r w:rsidR="000E28CC" w:rsidRPr="00734199">
        <w:rPr>
          <w:rFonts w:ascii="Arial" w:hAnsi="Arial" w:cs="Arial"/>
          <w:color w:val="000000" w:themeColor="text1"/>
        </w:rPr>
        <w:t xml:space="preserve">y de talento Humano </w:t>
      </w:r>
      <w:r w:rsidRPr="00734199">
        <w:rPr>
          <w:rFonts w:ascii="Arial" w:hAnsi="Arial" w:cs="Arial"/>
          <w:color w:val="000000" w:themeColor="text1"/>
        </w:rPr>
        <w:t xml:space="preserve">a través de los siguientes proyectos de inversión: </w:t>
      </w: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14"/>
        </w:rPr>
      </w:pPr>
    </w:p>
    <w:p w:rsidR="00502CD8" w:rsidRPr="0073419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 xml:space="preserve">Todos Somos Ciudadanos </w:t>
      </w:r>
    </w:p>
    <w:p w:rsidR="00502CD8" w:rsidRPr="0073419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Todos Informados</w:t>
      </w:r>
    </w:p>
    <w:p w:rsidR="00502CD8" w:rsidRPr="00734199" w:rsidRDefault="00502CD8" w:rsidP="00734199">
      <w:pPr>
        <w:pStyle w:val="Prrafodelista"/>
        <w:numPr>
          <w:ilvl w:val="0"/>
          <w:numId w:val="19"/>
        </w:numPr>
        <w:tabs>
          <w:tab w:val="left" w:pos="175"/>
        </w:tabs>
        <w:spacing w:after="0" w:line="240" w:lineRule="auto"/>
        <w:jc w:val="both"/>
        <w:rPr>
          <w:rFonts w:ascii="Arial" w:eastAsia="Times New Roman" w:hAnsi="Arial" w:cs="Arial"/>
          <w:color w:val="000000" w:themeColor="text1"/>
          <w:lang w:eastAsia="es-CO"/>
        </w:rPr>
      </w:pPr>
      <w:r w:rsidRPr="00734199">
        <w:rPr>
          <w:rFonts w:ascii="Arial" w:eastAsia="Times New Roman" w:hAnsi="Arial" w:cs="Arial"/>
          <w:color w:val="000000" w:themeColor="text1"/>
          <w:lang w:eastAsia="es-CO"/>
        </w:rPr>
        <w:t>Planeando Pá Todos</w:t>
      </w:r>
    </w:p>
    <w:p w:rsidR="00502CD8" w:rsidRPr="0073419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Armenia más ciudad con gestión TIC.</w:t>
      </w:r>
    </w:p>
    <w:p w:rsidR="00502CD8" w:rsidRPr="00734199" w:rsidRDefault="00502CD8" w:rsidP="00734199">
      <w:pPr>
        <w:pStyle w:val="Prrafodelista"/>
        <w:numPr>
          <w:ilvl w:val="0"/>
          <w:numId w:val="19"/>
        </w:numPr>
        <w:tabs>
          <w:tab w:val="left" w:pos="175"/>
        </w:tabs>
        <w:spacing w:after="0" w:line="240" w:lineRule="auto"/>
        <w:jc w:val="both"/>
        <w:rPr>
          <w:rFonts w:ascii="Arial" w:eastAsia="Times New Roman" w:hAnsi="Arial" w:cs="Arial"/>
          <w:color w:val="000000" w:themeColor="text1"/>
          <w:lang w:eastAsia="es-CO"/>
        </w:rPr>
      </w:pPr>
      <w:r w:rsidRPr="00734199">
        <w:rPr>
          <w:rFonts w:ascii="Arial" w:eastAsia="Times New Roman" w:hAnsi="Arial" w:cs="Arial"/>
          <w:color w:val="000000" w:themeColor="text1"/>
          <w:lang w:eastAsia="es-CO"/>
        </w:rPr>
        <w:t xml:space="preserve">Fortalecimiento del Talento Humano y Modernización Institucional Pa`Todos </w:t>
      </w:r>
    </w:p>
    <w:p w:rsidR="00502CD8" w:rsidRPr="00734199" w:rsidRDefault="00502CD8" w:rsidP="00734199">
      <w:pPr>
        <w:pStyle w:val="Prrafodelista"/>
        <w:tabs>
          <w:tab w:val="left" w:pos="0"/>
          <w:tab w:val="left" w:pos="175"/>
        </w:tabs>
        <w:spacing w:after="0" w:line="240" w:lineRule="auto"/>
        <w:ind w:left="0"/>
        <w:jc w:val="both"/>
        <w:rPr>
          <w:rFonts w:ascii="Arial" w:eastAsia="SimSun" w:hAnsi="Arial" w:cs="Arial"/>
          <w:color w:val="000000" w:themeColor="text1"/>
          <w:sz w:val="14"/>
          <w:lang w:eastAsia="ar-SA"/>
        </w:rPr>
      </w:pPr>
    </w:p>
    <w:p w:rsidR="00734199" w:rsidRDefault="00502CD8" w:rsidP="00734199">
      <w:pPr>
        <w:pStyle w:val="NormalWeb"/>
        <w:shd w:val="clear" w:color="auto" w:fill="FFFFFF"/>
        <w:tabs>
          <w:tab w:val="left" w:pos="15876"/>
        </w:tabs>
        <w:spacing w:after="0" w:line="240" w:lineRule="auto"/>
        <w:jc w:val="both"/>
        <w:rPr>
          <w:rFonts w:ascii="Arial" w:eastAsia="Calibri" w:hAnsi="Arial" w:cs="Arial"/>
          <w:color w:val="000000" w:themeColor="text1"/>
        </w:rPr>
      </w:pPr>
      <w:r w:rsidRPr="00734199">
        <w:rPr>
          <w:rFonts w:ascii="Arial" w:hAnsi="Arial" w:cs="Arial"/>
          <w:color w:val="000000" w:themeColor="text1"/>
          <w:lang w:eastAsia="en-US"/>
        </w:rPr>
        <w:t xml:space="preserve">En el presente </w:t>
      </w:r>
      <w:r w:rsidRPr="00734199">
        <w:rPr>
          <w:rFonts w:ascii="Arial" w:hAnsi="Arial" w:cs="Arial"/>
          <w:color w:val="000000" w:themeColor="text1"/>
        </w:rPr>
        <w:t>Plan Anticorrupción y de Ate</w:t>
      </w:r>
      <w:r w:rsidR="000E28CC" w:rsidRPr="00734199">
        <w:rPr>
          <w:rFonts w:ascii="Arial" w:hAnsi="Arial" w:cs="Arial"/>
          <w:color w:val="000000" w:themeColor="text1"/>
        </w:rPr>
        <w:t>nción al Ciudadano 2022</w:t>
      </w:r>
      <w:r w:rsidRPr="00734199">
        <w:rPr>
          <w:rFonts w:ascii="Arial" w:hAnsi="Arial" w:cs="Arial"/>
          <w:color w:val="000000" w:themeColor="text1"/>
        </w:rPr>
        <w:t xml:space="preserve"> de la Administración central de Armenia, es un compendio que consolida el Sistema de la Administración del Riesgo mediante el Mapa de Riesgos de Corrupción de la Administración Municipal </w:t>
      </w:r>
      <w:r w:rsidR="000E28CC" w:rsidRPr="00734199">
        <w:rPr>
          <w:rFonts w:ascii="Arial" w:hAnsi="Arial" w:cs="Arial"/>
          <w:color w:val="000000" w:themeColor="text1"/>
        </w:rPr>
        <w:t xml:space="preserve">acorde con la nueva guía del DAFP </w:t>
      </w:r>
      <w:r w:rsidRPr="00734199">
        <w:rPr>
          <w:rFonts w:ascii="Arial" w:hAnsi="Arial" w:cs="Arial"/>
          <w:color w:val="000000" w:themeColor="text1"/>
        </w:rPr>
        <w:t>y las medidas concretas para mitigar esos rie</w:t>
      </w:r>
      <w:r w:rsidR="00805661">
        <w:rPr>
          <w:rFonts w:ascii="Arial" w:hAnsi="Arial" w:cs="Arial"/>
          <w:color w:val="000000" w:themeColor="text1"/>
        </w:rPr>
        <w:t>sgos, Estrategia</w:t>
      </w:r>
      <w:r w:rsidR="000E28CC" w:rsidRPr="00734199">
        <w:rPr>
          <w:rFonts w:ascii="Arial" w:hAnsi="Arial" w:cs="Arial"/>
          <w:color w:val="000000" w:themeColor="text1"/>
        </w:rPr>
        <w:t xml:space="preserve"> Anti trámites teniendo el Sistema Ubico de Tramites SUIT, igualmente se tiene en cuenta </w:t>
      </w:r>
      <w:r w:rsidRPr="00734199">
        <w:rPr>
          <w:rFonts w:ascii="Arial" w:hAnsi="Arial" w:cs="Arial"/>
          <w:color w:val="000000" w:themeColor="text1"/>
        </w:rPr>
        <w:t xml:space="preserve"> los medios para mejorar la Atención Ciudadana, la Estrategia de Rendición de Cuentas</w:t>
      </w:r>
      <w:r w:rsidR="0086383A" w:rsidRPr="00734199">
        <w:rPr>
          <w:rFonts w:ascii="Arial" w:hAnsi="Arial" w:cs="Arial"/>
          <w:color w:val="000000" w:themeColor="text1"/>
        </w:rPr>
        <w:t xml:space="preserve"> de cara a las responsabilidad que se tiene con los grupos de valor para mantenerlos capacitados e informados</w:t>
      </w:r>
      <w:r w:rsidRPr="00734199">
        <w:rPr>
          <w:rFonts w:ascii="Arial" w:hAnsi="Arial" w:cs="Arial"/>
          <w:color w:val="000000" w:themeColor="text1"/>
        </w:rPr>
        <w:t>, los mecanismos para mejorar la Transparencia y el Acceso a la Información y las Iniciativas Adicionales.</w:t>
      </w:r>
      <w:r w:rsidRPr="00734199">
        <w:rPr>
          <w:rFonts w:ascii="Arial" w:eastAsia="Calibri" w:hAnsi="Arial" w:cs="Arial"/>
          <w:color w:val="000000" w:themeColor="text1"/>
        </w:rPr>
        <w:t xml:space="preserve"> </w:t>
      </w:r>
    </w:p>
    <w:p w:rsidR="00734199" w:rsidRDefault="00734199" w:rsidP="00734199">
      <w:pPr>
        <w:pStyle w:val="NormalWeb"/>
        <w:shd w:val="clear" w:color="auto" w:fill="FFFFFF"/>
        <w:tabs>
          <w:tab w:val="left" w:pos="15876"/>
        </w:tabs>
        <w:spacing w:after="0" w:line="240" w:lineRule="auto"/>
        <w:jc w:val="both"/>
        <w:rPr>
          <w:rFonts w:ascii="Arial" w:eastAsia="Calibri" w:hAnsi="Arial" w:cs="Arial"/>
          <w:color w:val="000000" w:themeColor="text1"/>
        </w:rPr>
      </w:pPr>
    </w:p>
    <w:p w:rsidR="00734199" w:rsidRPr="00734199" w:rsidRDefault="00734199"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b/>
          <w:color w:val="000000" w:themeColor="text1"/>
        </w:rPr>
        <w:t>OBJETIVOS</w:t>
      </w:r>
    </w:p>
    <w:p w:rsidR="00734199" w:rsidRPr="00734199" w:rsidRDefault="00734199" w:rsidP="00734199">
      <w:pPr>
        <w:autoSpaceDE w:val="0"/>
        <w:spacing w:after="0" w:line="240" w:lineRule="auto"/>
        <w:rPr>
          <w:rFonts w:ascii="Arial" w:hAnsi="Arial" w:cs="Arial"/>
          <w:color w:val="000000" w:themeColor="text1"/>
        </w:rPr>
      </w:pPr>
      <w:r w:rsidRPr="00734199">
        <w:rPr>
          <w:rFonts w:ascii="Arial" w:eastAsia="Calibri" w:hAnsi="Arial" w:cs="Arial"/>
          <w:color w:val="000000" w:themeColor="text1"/>
        </w:rPr>
        <w:t>Como objetivos principales del -PAAC- en cada uno de sus componentes se tienen:</w:t>
      </w:r>
    </w:p>
    <w:p w:rsidR="00734199" w:rsidRPr="00734199" w:rsidRDefault="00734199" w:rsidP="00734199">
      <w:pPr>
        <w:autoSpaceDE w:val="0"/>
        <w:spacing w:after="0" w:line="240" w:lineRule="auto"/>
        <w:rPr>
          <w:rFonts w:ascii="Arial" w:hAnsi="Arial" w:cs="Arial"/>
          <w:color w:val="000000" w:themeColor="text1"/>
          <w:sz w:val="16"/>
        </w:rPr>
      </w:pPr>
    </w:p>
    <w:p w:rsidR="00734199" w:rsidRP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t xml:space="preserve">GESTIÓN DEL RIESGO DE CORRUPCCION, MAPA DE RIESGOS DE CORRUPCION. </w:t>
      </w:r>
      <w:r w:rsidRPr="00734199">
        <w:rPr>
          <w:rFonts w:ascii="Arial" w:eastAsia="Calibri" w:hAnsi="Arial" w:cs="Arial"/>
          <w:color w:val="000000" w:themeColor="text1"/>
          <w:lang w:val="es-CO"/>
        </w:rPr>
        <w:t>A partir de la determinación de los riesgos de posibles actos de corrupción, causas y sus consecuencias se establecen las medidas orientadas a controlarlos.</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t>RACIONALIZACION DE TRAMITES</w:t>
      </w:r>
      <w:r w:rsidRPr="00734199">
        <w:rPr>
          <w:rFonts w:ascii="Arial" w:eastAsia="Calibri" w:hAnsi="Arial" w:cs="Arial"/>
          <w:color w:val="000000" w:themeColor="text1"/>
        </w:rPr>
        <w:t xml:space="preserve"> </w:t>
      </w:r>
      <w:r w:rsidRPr="00734199">
        <w:rPr>
          <w:rFonts w:ascii="Arial" w:eastAsia="Calibri" w:hAnsi="Arial" w:cs="Arial"/>
          <w:color w:val="000000" w:themeColor="text1"/>
          <w:lang w:val="es-CO"/>
        </w:rPr>
        <w:t>Permite a las entidades simplificar, estandarizar, eliminar, optimizar y automatizar los trámites existentes, acercando el ciudadano a los servicios que presta el Estado.</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lastRenderedPageBreak/>
        <w:t xml:space="preserve">ESTRATEGIA DE RENDICIÓN DE CUENTAS </w:t>
      </w:r>
      <w:r w:rsidRPr="00734199">
        <w:rPr>
          <w:rFonts w:ascii="Arial" w:eastAsia="Calibri" w:hAnsi="Arial" w:cs="Arial"/>
          <w:color w:val="000000" w:themeColor="text1"/>
          <w:lang w:val="es-CO"/>
        </w:rPr>
        <w:t>Busca la adopción de un proceso transversal permanente de interacción entre servidores públicos —entidades— ciudadanos y los actores interesados en la gestión de los primeros y sus resultados. Así mismo, busca la transparencia de la gestión Pública.</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Pr="00734199" w:rsidRDefault="00734199" w:rsidP="00734199">
      <w:pPr>
        <w:autoSpaceDE w:val="0"/>
        <w:spacing w:after="0" w:line="240" w:lineRule="auto"/>
        <w:jc w:val="both"/>
        <w:rPr>
          <w:rFonts w:ascii="Arial" w:eastAsia="Calibri" w:hAnsi="Arial" w:cs="Arial"/>
          <w:color w:val="000000" w:themeColor="text1"/>
        </w:rPr>
      </w:pPr>
      <w:r w:rsidRPr="00734199">
        <w:rPr>
          <w:rFonts w:ascii="Arial" w:eastAsia="Calibri" w:hAnsi="Arial" w:cs="Arial"/>
          <w:b/>
          <w:color w:val="000000" w:themeColor="text1"/>
        </w:rPr>
        <w:t xml:space="preserve">MECANISMOS PARA MEJORAR EL SERVICIO Y LA ATENCIÓN AL CIUDADANO </w:t>
      </w:r>
      <w:r w:rsidRPr="00734199">
        <w:rPr>
          <w:rFonts w:ascii="Arial" w:eastAsia="Calibri" w:hAnsi="Arial" w:cs="Arial"/>
          <w:color w:val="000000" w:themeColor="text1"/>
        </w:rPr>
        <w:t>Busca facilitar el acceso efectivo, oportuno y de calidad de los ciudadanos a sus derechos en todos los escenarios de relacionamiento con el Estado.</w:t>
      </w:r>
    </w:p>
    <w:p w:rsidR="00734199" w:rsidRPr="00734199" w:rsidRDefault="00734199" w:rsidP="00734199">
      <w:pPr>
        <w:autoSpaceDE w:val="0"/>
        <w:spacing w:after="0" w:line="240" w:lineRule="auto"/>
        <w:jc w:val="both"/>
        <w:rPr>
          <w:rFonts w:ascii="Arial" w:eastAsia="Calibri" w:hAnsi="Arial" w:cs="Arial"/>
          <w:color w:val="000000" w:themeColor="text1"/>
          <w:sz w:val="14"/>
        </w:rPr>
      </w:pPr>
    </w:p>
    <w:p w:rsidR="00805661" w:rsidRDefault="00734199" w:rsidP="0086383A">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lang w:val="es-CO"/>
        </w:rPr>
        <w:t xml:space="preserve">MECANISMOS PARA LA TRANSPARENCIA Y ACCESO A LA INFORMACIÓN </w:t>
      </w:r>
      <w:r w:rsidRPr="00734199">
        <w:rPr>
          <w:rFonts w:ascii="Arial" w:eastAsia="Calibri" w:hAnsi="Arial" w:cs="Arial"/>
          <w:color w:val="000000" w:themeColor="text1"/>
          <w:lang w:val="es-CO"/>
        </w:rPr>
        <w:t>este componente da cumplimiento al artículo 76 de la Ley 1474 de 2011 que establece los lineamientos generales para la atención de peticiones, quejas, reclamos, sugerencias y denuncias de las entidades públicas y desarrolla los lineamientos generales de la política de Acceso a la Información, creada por la Ley 1712 de 2014. Recoge los lineamientos para la garantía del derecho fundamental de acceso a la información pública.</w:t>
      </w:r>
    </w:p>
    <w:p w:rsidR="00805661" w:rsidRPr="00805661" w:rsidRDefault="00805661" w:rsidP="0086383A">
      <w:pPr>
        <w:autoSpaceDE w:val="0"/>
        <w:spacing w:after="0" w:line="240" w:lineRule="auto"/>
        <w:jc w:val="both"/>
        <w:rPr>
          <w:rFonts w:ascii="Arial" w:eastAsia="Calibri" w:hAnsi="Arial" w:cs="Arial"/>
          <w:color w:val="000000" w:themeColor="text1"/>
          <w:sz w:val="14"/>
          <w:lang w:val="es-CO"/>
        </w:rPr>
      </w:pPr>
    </w:p>
    <w:p w:rsidR="00502CD8" w:rsidRPr="00734199" w:rsidRDefault="00502CD8" w:rsidP="0086383A">
      <w:pPr>
        <w:autoSpaceDE w:val="0"/>
        <w:spacing w:after="0" w:line="240" w:lineRule="auto"/>
        <w:jc w:val="both"/>
        <w:rPr>
          <w:rFonts w:ascii="Arial" w:eastAsia="Calibri" w:hAnsi="Arial" w:cs="Arial"/>
          <w:color w:val="000000" w:themeColor="text1"/>
        </w:rPr>
      </w:pPr>
      <w:r w:rsidRPr="00734199">
        <w:rPr>
          <w:rFonts w:ascii="Arial" w:eastAsia="Calibri" w:hAnsi="Arial" w:cs="Arial"/>
          <w:b/>
          <w:color w:val="000000" w:themeColor="text1"/>
        </w:rPr>
        <w:t>INICIATIVAS ADICIONALES</w:t>
      </w:r>
      <w:r w:rsidRPr="00734199">
        <w:rPr>
          <w:rFonts w:ascii="Arial" w:eastAsia="Calibri" w:hAnsi="Arial" w:cs="Arial"/>
          <w:color w:val="000000" w:themeColor="text1"/>
        </w:rPr>
        <w:t xml:space="preserve"> este componente determina las iniciativas adicionales como acciones de tipo institucional que buscan fortalecer la cultura de la transparencia y la Participación Ciudadana, para esta vigencia se han definido las siguientes iniciativas adicionales: </w:t>
      </w:r>
    </w:p>
    <w:p w:rsidR="00502CD8" w:rsidRPr="00734199" w:rsidRDefault="00502CD8" w:rsidP="0086383A">
      <w:pPr>
        <w:autoSpaceDE w:val="0"/>
        <w:spacing w:after="0" w:line="240" w:lineRule="auto"/>
        <w:jc w:val="both"/>
        <w:rPr>
          <w:rFonts w:ascii="Arial" w:eastAsia="Calibri" w:hAnsi="Arial" w:cs="Arial"/>
          <w:color w:val="000000" w:themeColor="text1"/>
          <w:sz w:val="14"/>
        </w:rPr>
      </w:pPr>
    </w:p>
    <w:p w:rsidR="00502CD8" w:rsidRPr="00734199" w:rsidRDefault="00502CD8" w:rsidP="0086383A">
      <w:pPr>
        <w:numPr>
          <w:ilvl w:val="0"/>
          <w:numId w:val="21"/>
        </w:numPr>
        <w:autoSpaceDE w:val="0"/>
        <w:spacing w:after="0" w:line="240" w:lineRule="auto"/>
        <w:jc w:val="both"/>
        <w:rPr>
          <w:rFonts w:ascii="Arial" w:eastAsia="Calibri" w:hAnsi="Arial" w:cs="Arial"/>
          <w:color w:val="000000" w:themeColor="text1"/>
        </w:rPr>
      </w:pPr>
      <w:r w:rsidRPr="00734199">
        <w:rPr>
          <w:rFonts w:ascii="Arial" w:eastAsia="Calibri" w:hAnsi="Arial" w:cs="Arial"/>
          <w:color w:val="000000" w:themeColor="text1"/>
        </w:rPr>
        <w:t>Operatividad permanente de la Mesa Técnica de Transparencia del Municipio de Armenia.</w:t>
      </w:r>
    </w:p>
    <w:p w:rsidR="00502CD8" w:rsidRPr="00734199" w:rsidRDefault="00502CD8" w:rsidP="0086383A">
      <w:pPr>
        <w:numPr>
          <w:ilvl w:val="0"/>
          <w:numId w:val="21"/>
        </w:numPr>
        <w:autoSpaceDE w:val="0"/>
        <w:spacing w:after="0" w:line="240" w:lineRule="auto"/>
        <w:jc w:val="both"/>
        <w:rPr>
          <w:rFonts w:ascii="Arial" w:eastAsia="Calibri" w:hAnsi="Arial" w:cs="Arial"/>
          <w:color w:val="000000" w:themeColor="text1"/>
        </w:rPr>
      </w:pPr>
      <w:r w:rsidRPr="00734199">
        <w:rPr>
          <w:rFonts w:ascii="Arial" w:eastAsia="Calibri" w:hAnsi="Arial" w:cs="Arial"/>
          <w:color w:val="000000" w:themeColor="text1"/>
        </w:rPr>
        <w:t>Plan de Gestión de la Integridad de las dependencias del Nivel Central del Municipio de Armenia para contribuir a combatir y a prevenir la corrupción y a consolidar un gobierno legítimo y transparente.</w:t>
      </w:r>
    </w:p>
    <w:p w:rsidR="00502CD8" w:rsidRPr="00734199" w:rsidRDefault="00502CD8" w:rsidP="0086383A">
      <w:pPr>
        <w:numPr>
          <w:ilvl w:val="0"/>
          <w:numId w:val="21"/>
        </w:numPr>
        <w:autoSpaceDE w:val="0"/>
        <w:spacing w:after="0" w:line="240" w:lineRule="auto"/>
        <w:jc w:val="both"/>
        <w:rPr>
          <w:rFonts w:ascii="Arial" w:eastAsia="Calibri" w:hAnsi="Arial" w:cs="Arial"/>
        </w:rPr>
      </w:pPr>
      <w:r w:rsidRPr="00734199">
        <w:rPr>
          <w:rFonts w:ascii="Arial" w:eastAsia="Calibri" w:hAnsi="Arial" w:cs="Arial"/>
        </w:rPr>
        <w:t>Compromisos ante el Comité de Moralización del Quindío en temas de Transparencia en Tránsito y Movilidad.</w:t>
      </w:r>
    </w:p>
    <w:p w:rsidR="00502CD8" w:rsidRPr="00734199" w:rsidRDefault="00502CD8" w:rsidP="0086383A">
      <w:pPr>
        <w:autoSpaceDE w:val="0"/>
        <w:spacing w:after="0" w:line="240" w:lineRule="auto"/>
        <w:ind w:left="720"/>
        <w:jc w:val="both"/>
        <w:rPr>
          <w:rFonts w:ascii="Arial" w:eastAsia="Calibri" w:hAnsi="Arial" w:cs="Arial"/>
          <w:color w:val="000000" w:themeColor="text1"/>
          <w:sz w:val="14"/>
        </w:rPr>
      </w:pPr>
    </w:p>
    <w:p w:rsidR="00502CD8" w:rsidRPr="00734199" w:rsidRDefault="00502CD8" w:rsidP="0086383A">
      <w:pPr>
        <w:spacing w:after="0" w:line="240" w:lineRule="auto"/>
        <w:jc w:val="both"/>
        <w:rPr>
          <w:rFonts w:ascii="Arial" w:hAnsi="Arial" w:cs="Arial"/>
          <w:color w:val="000000" w:themeColor="text1"/>
        </w:rPr>
      </w:pPr>
      <w:r w:rsidRPr="00734199">
        <w:rPr>
          <w:rFonts w:ascii="Arial" w:eastAsia="Calibri" w:hAnsi="Arial" w:cs="Arial"/>
          <w:b/>
          <w:color w:val="000000" w:themeColor="text1"/>
        </w:rPr>
        <w:t>SEGUIMIENTO</w:t>
      </w:r>
      <w:r w:rsidR="00734199">
        <w:rPr>
          <w:rFonts w:ascii="Arial" w:eastAsia="Calibri" w:hAnsi="Arial" w:cs="Arial"/>
          <w:b/>
          <w:color w:val="000000" w:themeColor="text1"/>
        </w:rPr>
        <w:t xml:space="preserve"> </w:t>
      </w:r>
      <w:r w:rsidRPr="00734199">
        <w:rPr>
          <w:rFonts w:ascii="Arial" w:hAnsi="Arial" w:cs="Arial"/>
          <w:color w:val="000000" w:themeColor="text1"/>
        </w:rPr>
        <w:t>El seguimiento de las actividades será el siguiente:</w:t>
      </w:r>
    </w:p>
    <w:p w:rsidR="00502CD8" w:rsidRPr="00734199" w:rsidRDefault="00502CD8" w:rsidP="0086383A">
      <w:pPr>
        <w:spacing w:after="0" w:line="240" w:lineRule="auto"/>
        <w:jc w:val="both"/>
        <w:rPr>
          <w:rFonts w:ascii="Arial" w:hAnsi="Arial" w:cs="Arial"/>
          <w:color w:val="000000" w:themeColor="text1"/>
        </w:rPr>
      </w:pPr>
    </w:p>
    <w:p w:rsidR="00502CD8" w:rsidRPr="00734199" w:rsidRDefault="00502CD8" w:rsidP="0086383A">
      <w:pPr>
        <w:numPr>
          <w:ilvl w:val="0"/>
          <w:numId w:val="13"/>
        </w:numPr>
        <w:suppressAutoHyphens/>
        <w:spacing w:after="0" w:line="240" w:lineRule="auto"/>
        <w:jc w:val="both"/>
        <w:rPr>
          <w:rFonts w:ascii="Arial" w:hAnsi="Arial" w:cs="Arial"/>
          <w:color w:val="000000" w:themeColor="text1"/>
        </w:rPr>
      </w:pPr>
      <w:r w:rsidRPr="00734199">
        <w:rPr>
          <w:rFonts w:ascii="Arial" w:hAnsi="Arial" w:cs="Arial"/>
          <w:color w:val="000000" w:themeColor="text1"/>
        </w:rPr>
        <w:t>El Informe de seguimiento será consolidado por el Departamento Administrativo de Planeación.</w:t>
      </w:r>
    </w:p>
    <w:p w:rsidR="00502CD8" w:rsidRPr="00734199" w:rsidRDefault="00502CD8" w:rsidP="0086383A">
      <w:pPr>
        <w:spacing w:after="0" w:line="240" w:lineRule="auto"/>
        <w:ind w:left="720"/>
        <w:jc w:val="both"/>
        <w:rPr>
          <w:rFonts w:ascii="Arial" w:hAnsi="Arial" w:cs="Arial"/>
          <w:color w:val="000000" w:themeColor="text1"/>
          <w:sz w:val="10"/>
        </w:rPr>
      </w:pPr>
    </w:p>
    <w:p w:rsidR="00502CD8" w:rsidRPr="00734199" w:rsidRDefault="00502CD8" w:rsidP="0086383A">
      <w:pPr>
        <w:numPr>
          <w:ilvl w:val="0"/>
          <w:numId w:val="13"/>
        </w:numPr>
        <w:suppressAutoHyphens/>
        <w:spacing w:after="0" w:line="240" w:lineRule="auto"/>
        <w:jc w:val="both"/>
        <w:rPr>
          <w:rFonts w:ascii="Arial" w:hAnsi="Arial" w:cs="Arial"/>
          <w:color w:val="000000" w:themeColor="text1"/>
        </w:rPr>
      </w:pPr>
      <w:r w:rsidRPr="00734199">
        <w:rPr>
          <w:rFonts w:ascii="Arial" w:hAnsi="Arial" w:cs="Arial"/>
          <w:color w:val="000000" w:themeColor="text1"/>
        </w:rPr>
        <w:lastRenderedPageBreak/>
        <w:t>La Verificación del respectivo Informe de seguimiento será realizada por el Departamento Administrativo de Control Interno</w:t>
      </w:r>
    </w:p>
    <w:p w:rsidR="00502CD8" w:rsidRPr="00734199" w:rsidRDefault="00502CD8" w:rsidP="0086383A">
      <w:pPr>
        <w:spacing w:after="0" w:line="240" w:lineRule="auto"/>
        <w:jc w:val="both"/>
        <w:rPr>
          <w:rFonts w:ascii="Arial" w:hAnsi="Arial" w:cs="Arial"/>
          <w:color w:val="000000" w:themeColor="text1"/>
          <w:sz w:val="10"/>
        </w:rPr>
      </w:pPr>
    </w:p>
    <w:p w:rsidR="00502CD8" w:rsidRPr="00734199" w:rsidRDefault="00502CD8" w:rsidP="0086383A">
      <w:pPr>
        <w:numPr>
          <w:ilvl w:val="0"/>
          <w:numId w:val="13"/>
        </w:numPr>
        <w:suppressAutoHyphens/>
        <w:spacing w:after="0" w:line="240" w:lineRule="auto"/>
        <w:jc w:val="both"/>
        <w:rPr>
          <w:rFonts w:ascii="Arial" w:eastAsia="Calibri" w:hAnsi="Arial" w:cs="Arial"/>
          <w:color w:val="000000" w:themeColor="text1"/>
        </w:rPr>
      </w:pPr>
      <w:r w:rsidRPr="00734199">
        <w:rPr>
          <w:rFonts w:ascii="Arial" w:hAnsi="Arial" w:cs="Arial"/>
          <w:color w:val="000000" w:themeColor="text1"/>
        </w:rPr>
        <w:t>Las fechas de seguimiento al avance de cumplimiento del Plan Anticorrupción son: 30 de abril, 31 de agosto, y 31 de diciembre de la anualidad.</w:t>
      </w:r>
    </w:p>
    <w:p w:rsidR="0086383A" w:rsidRPr="00734199" w:rsidRDefault="0086383A" w:rsidP="0086383A">
      <w:pPr>
        <w:suppressAutoHyphens/>
        <w:spacing w:after="0" w:line="240" w:lineRule="auto"/>
        <w:ind w:left="720"/>
        <w:jc w:val="both"/>
        <w:rPr>
          <w:rFonts w:ascii="Arial" w:eastAsia="Calibri" w:hAnsi="Arial" w:cs="Arial"/>
          <w:color w:val="000000" w:themeColor="text1"/>
        </w:rPr>
      </w:pPr>
    </w:p>
    <w:p w:rsidR="00502CD8" w:rsidRPr="00734199" w:rsidRDefault="00502CD8" w:rsidP="0086383A">
      <w:pPr>
        <w:spacing w:after="0" w:line="240" w:lineRule="auto"/>
        <w:rPr>
          <w:rFonts w:ascii="Arial" w:eastAsia="Calibri" w:hAnsi="Arial" w:cs="Arial"/>
          <w:b/>
          <w:color w:val="000000" w:themeColor="text1"/>
        </w:rPr>
      </w:pPr>
      <w:r w:rsidRPr="00734199">
        <w:rPr>
          <w:rFonts w:ascii="Arial" w:eastAsia="Calibri" w:hAnsi="Arial" w:cs="Arial"/>
          <w:b/>
          <w:color w:val="000000" w:themeColor="text1"/>
        </w:rPr>
        <w:t>MONITOREO, CONTROL Y EVALUACIÓN</w:t>
      </w:r>
    </w:p>
    <w:p w:rsidR="00502CD8" w:rsidRPr="00734199" w:rsidRDefault="00502CD8" w:rsidP="0086383A">
      <w:pPr>
        <w:spacing w:after="0" w:line="240" w:lineRule="auto"/>
        <w:rPr>
          <w:rFonts w:ascii="Arial" w:eastAsia="Calibri" w:hAnsi="Arial" w:cs="Arial"/>
          <w:b/>
          <w:color w:val="000000" w:themeColor="text1"/>
        </w:rPr>
      </w:pPr>
    </w:p>
    <w:p w:rsidR="00502CD8" w:rsidRPr="00734199" w:rsidRDefault="00502CD8" w:rsidP="0086383A">
      <w:pPr>
        <w:autoSpaceDE w:val="0"/>
        <w:spacing w:after="0" w:line="240" w:lineRule="auto"/>
        <w:rPr>
          <w:rFonts w:ascii="Arial" w:eastAsia="Calibri" w:hAnsi="Arial" w:cs="Arial"/>
          <w:color w:val="000000" w:themeColor="text1"/>
        </w:rPr>
        <w:sectPr w:rsidR="00502CD8" w:rsidRPr="00734199" w:rsidSect="00734199">
          <w:type w:val="continuous"/>
          <w:pgSz w:w="20160" w:h="12240" w:orient="landscape"/>
          <w:pgMar w:top="1985" w:right="2835" w:bottom="851" w:left="1418" w:header="720" w:footer="720" w:gutter="0"/>
          <w:cols w:num="2" w:space="720"/>
          <w:docGrid w:linePitch="240" w:charSpace="36864"/>
        </w:sectPr>
      </w:pPr>
      <w:r w:rsidRPr="00734199">
        <w:rPr>
          <w:rFonts w:ascii="Arial" w:hAnsi="Arial" w:cs="Arial"/>
          <w:color w:val="000000" w:themeColor="text1"/>
        </w:rPr>
        <w:t>El Departamento Administrativo de Control Interno</w:t>
      </w:r>
      <w:r w:rsidRPr="00734199">
        <w:rPr>
          <w:rFonts w:ascii="Arial" w:eastAsia="Calibri" w:hAnsi="Arial" w:cs="Arial"/>
          <w:color w:val="000000" w:themeColor="text1"/>
        </w:rPr>
        <w:t xml:space="preserve"> en cumplimiento a su rol de evaluación y seguimiento, realizará el seguimiento de manera integral al Plan Anticorrupción y de Atención al Ciudadano.</w:t>
      </w:r>
    </w:p>
    <w:p w:rsidR="00502CD8" w:rsidRPr="00252E12" w:rsidRDefault="00502CD8" w:rsidP="0086383A">
      <w:pPr>
        <w:spacing w:after="0" w:line="240" w:lineRule="auto"/>
        <w:jc w:val="both"/>
        <w:rPr>
          <w:rFonts w:ascii="Arial" w:hAnsi="Arial" w:cs="Arial"/>
          <w:color w:val="000000" w:themeColor="text1"/>
          <w:sz w:val="24"/>
          <w:szCs w:val="24"/>
          <w:lang w:eastAsia="es-CO"/>
        </w:rPr>
      </w:pPr>
    </w:p>
    <w:p w:rsidR="00502CD8" w:rsidRPr="00252E12" w:rsidRDefault="00502CD8" w:rsidP="00502CD8">
      <w:pPr>
        <w:jc w:val="both"/>
        <w:rPr>
          <w:rFonts w:ascii="Arial" w:hAnsi="Arial" w:cs="Arial"/>
          <w:color w:val="000000" w:themeColor="text1"/>
          <w:sz w:val="24"/>
          <w:szCs w:val="24"/>
          <w:lang w:eastAsia="es-CO"/>
        </w:rPr>
      </w:pPr>
    </w:p>
    <w:p w:rsidR="00502CD8" w:rsidRPr="00252E12" w:rsidRDefault="00502CD8" w:rsidP="00502CD8">
      <w:pPr>
        <w:jc w:val="both"/>
        <w:rPr>
          <w:rFonts w:ascii="Arial" w:hAnsi="Arial" w:cs="Arial"/>
          <w:color w:val="000000" w:themeColor="text1"/>
          <w:sz w:val="24"/>
          <w:szCs w:val="24"/>
          <w:lang w:eastAsia="es-CO"/>
        </w:rPr>
      </w:pPr>
    </w:p>
    <w:p w:rsidR="00502CD8" w:rsidRDefault="00502CD8" w:rsidP="00502CD8">
      <w:pPr>
        <w:pStyle w:val="NormalWeb"/>
        <w:shd w:val="clear" w:color="auto" w:fill="FFFFFF"/>
        <w:spacing w:before="28" w:after="28"/>
        <w:jc w:val="center"/>
        <w:rPr>
          <w:rFonts w:ascii="Arial" w:hAnsi="Arial" w:cs="Arial"/>
          <w:b/>
          <w:color w:val="000000" w:themeColor="text1"/>
          <w:sz w:val="24"/>
          <w:szCs w:val="24"/>
        </w:rPr>
      </w:pPr>
    </w:p>
    <w:p w:rsidR="00FC471F" w:rsidRDefault="00FC471F" w:rsidP="00502CD8">
      <w:pPr>
        <w:pStyle w:val="NormalWeb"/>
        <w:shd w:val="clear" w:color="auto" w:fill="FFFFFF"/>
        <w:spacing w:before="28" w:after="28"/>
        <w:jc w:val="center"/>
        <w:rPr>
          <w:rFonts w:ascii="Arial" w:hAnsi="Arial" w:cs="Arial"/>
          <w:b/>
          <w:color w:val="000000" w:themeColor="text1"/>
          <w:sz w:val="24"/>
          <w:szCs w:val="24"/>
        </w:rPr>
      </w:pPr>
    </w:p>
    <w:p w:rsidR="00FC471F" w:rsidRDefault="00FC471F"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FC471F" w:rsidRPr="00252E12" w:rsidRDefault="00FC471F" w:rsidP="00502CD8">
      <w:pPr>
        <w:pStyle w:val="NormalWeb"/>
        <w:shd w:val="clear" w:color="auto" w:fill="FFFFFF"/>
        <w:spacing w:before="28" w:after="28"/>
        <w:jc w:val="center"/>
        <w:rPr>
          <w:rFonts w:ascii="Arial" w:hAnsi="Arial" w:cs="Arial"/>
          <w:b/>
          <w:color w:val="000000" w:themeColor="text1"/>
          <w:sz w:val="24"/>
          <w:szCs w:val="24"/>
        </w:rPr>
      </w:pP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r w:rsidRPr="00252E12">
        <w:rPr>
          <w:rFonts w:ascii="Arial" w:hAnsi="Arial" w:cs="Arial"/>
          <w:b/>
          <w:color w:val="000000" w:themeColor="text1"/>
          <w:sz w:val="24"/>
          <w:szCs w:val="24"/>
        </w:rPr>
        <w:t>José Manuel Ríos Morales</w:t>
      </w: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r w:rsidRPr="00252E12">
        <w:rPr>
          <w:rFonts w:ascii="Arial" w:hAnsi="Arial" w:cs="Arial"/>
          <w:color w:val="000000" w:themeColor="text1"/>
          <w:sz w:val="24"/>
          <w:szCs w:val="24"/>
        </w:rPr>
        <w:t xml:space="preserve">Alcalde </w:t>
      </w:r>
    </w:p>
    <w:p w:rsidR="00734199" w:rsidRDefault="00734199" w:rsidP="00502CD8">
      <w:pPr>
        <w:pStyle w:val="NormalWeb"/>
        <w:shd w:val="clear" w:color="auto" w:fill="FFFFFF"/>
        <w:spacing w:before="28" w:after="28"/>
        <w:jc w:val="center"/>
        <w:rPr>
          <w:rFonts w:ascii="Arial" w:hAnsi="Arial" w:cs="Arial"/>
          <w:color w:val="000000" w:themeColor="text1"/>
          <w:sz w:val="24"/>
          <w:szCs w:val="24"/>
        </w:rPr>
        <w:sectPr w:rsidR="00734199" w:rsidSect="00734199">
          <w:headerReference w:type="default" r:id="rId11"/>
          <w:footerReference w:type="default" r:id="rId12"/>
          <w:type w:val="continuous"/>
          <w:pgSz w:w="20160" w:h="12240" w:orient="landscape" w:code="5"/>
          <w:pgMar w:top="1701" w:right="2552" w:bottom="851" w:left="1418" w:header="454" w:footer="454" w:gutter="0"/>
          <w:cols w:num="2" w:space="720"/>
          <w:docGrid w:linePitch="240" w:charSpace="36864"/>
        </w:sectPr>
      </w:pPr>
    </w:p>
    <w:p w:rsidR="00734199" w:rsidRDefault="00734199" w:rsidP="00502CD8">
      <w:pPr>
        <w:pStyle w:val="NormalWeb"/>
        <w:shd w:val="clear" w:color="auto" w:fill="FFFFFF"/>
        <w:spacing w:before="28" w:after="28"/>
        <w:jc w:val="center"/>
        <w:rPr>
          <w:rFonts w:ascii="Arial" w:hAnsi="Arial" w:cs="Arial"/>
          <w:color w:val="000000" w:themeColor="text1"/>
          <w:sz w:val="24"/>
          <w:szCs w:val="24"/>
        </w:rPr>
        <w:sectPr w:rsidR="00734199" w:rsidSect="004D1D26">
          <w:type w:val="continuous"/>
          <w:pgSz w:w="20160" w:h="12240" w:orient="landscape" w:code="5"/>
          <w:pgMar w:top="1701" w:right="2552" w:bottom="851" w:left="1418" w:header="454" w:footer="454" w:gutter="0"/>
          <w:cols w:space="720"/>
          <w:docGrid w:linePitch="240" w:charSpace="36864"/>
        </w:sectPr>
      </w:pP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p>
    <w:p w:rsidR="00502CD8" w:rsidRDefault="00502CD8">
      <w:pPr>
        <w:rPr>
          <w:rFonts w:cs="Calibri"/>
          <w:b/>
          <w:color w:val="000000" w:themeColor="text1"/>
          <w:sz w:val="32"/>
          <w:szCs w:val="24"/>
        </w:rPr>
      </w:pPr>
    </w:p>
    <w:p w:rsidR="00805661" w:rsidRDefault="00805661">
      <w:pPr>
        <w:rPr>
          <w:rFonts w:cs="Calibri"/>
          <w:b/>
          <w:color w:val="000000" w:themeColor="text1"/>
          <w:sz w:val="32"/>
          <w:szCs w:val="24"/>
        </w:rPr>
      </w:pPr>
      <w:r>
        <w:rPr>
          <w:rFonts w:cs="Calibri"/>
          <w:b/>
          <w:color w:val="000000" w:themeColor="text1"/>
          <w:sz w:val="32"/>
          <w:szCs w:val="24"/>
        </w:rPr>
        <w:br w:type="page"/>
      </w:r>
    </w:p>
    <w:p w:rsidR="004B5BD4" w:rsidRDefault="004B5BD4" w:rsidP="004B5BD4">
      <w:pPr>
        <w:spacing w:after="0" w:line="240" w:lineRule="auto"/>
        <w:ind w:left="142"/>
        <w:jc w:val="center"/>
        <w:rPr>
          <w:rFonts w:cs="Calibri"/>
          <w:b/>
          <w:color w:val="000000" w:themeColor="text1"/>
          <w:sz w:val="32"/>
          <w:szCs w:val="24"/>
        </w:rPr>
      </w:pPr>
      <w:r w:rsidRPr="00252E12">
        <w:rPr>
          <w:rFonts w:cs="Calibri"/>
          <w:b/>
          <w:color w:val="000000" w:themeColor="text1"/>
          <w:sz w:val="32"/>
          <w:szCs w:val="24"/>
        </w:rPr>
        <w:lastRenderedPageBreak/>
        <w:t>GABINETE MUNICIPAL</w:t>
      </w:r>
    </w:p>
    <w:p w:rsidR="00E82894" w:rsidRDefault="00FF7EDD" w:rsidP="004B5BD4">
      <w:pPr>
        <w:spacing w:after="0" w:line="240" w:lineRule="auto"/>
        <w:ind w:left="142"/>
        <w:jc w:val="center"/>
        <w:rPr>
          <w:rFonts w:cs="Calibri"/>
          <w:b/>
          <w:color w:val="000000" w:themeColor="text1"/>
          <w:sz w:val="32"/>
          <w:szCs w:val="24"/>
        </w:rPr>
      </w:pPr>
      <w:r w:rsidRPr="00835F8E">
        <w:rPr>
          <w:rFonts w:ascii="Arial" w:hAnsi="Arial" w:cs="Arial"/>
          <w:b/>
          <w:bCs/>
          <w:noProof/>
          <w:color w:val="000000" w:themeColor="text1"/>
          <w:sz w:val="16"/>
          <w:szCs w:val="16"/>
          <w:lang w:val="es-CO" w:eastAsia="es-CO"/>
        </w:rPr>
        <mc:AlternateContent>
          <mc:Choice Requires="wps">
            <w:drawing>
              <wp:anchor distT="45720" distB="45720" distL="114300" distR="114300" simplePos="0" relativeHeight="251715584" behindDoc="0" locked="0" layoutInCell="1" allowOverlap="1" wp14:anchorId="2834AF11" wp14:editId="082CE71C">
                <wp:simplePos x="0" y="0"/>
                <wp:positionH relativeFrom="margin">
                  <wp:align>center</wp:align>
                </wp:positionH>
                <wp:positionV relativeFrom="paragraph">
                  <wp:posOffset>6985</wp:posOffset>
                </wp:positionV>
                <wp:extent cx="3838575"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noFill/>
                        <a:ln w="9525">
                          <a:noFill/>
                          <a:miter lim="800000"/>
                          <a:headEnd/>
                          <a:tailEnd/>
                        </a:ln>
                      </wps:spPr>
                      <wps:txbx>
                        <w:txbxContent>
                          <w:p w:rsidR="00602C07" w:rsidRPr="00625C84" w:rsidRDefault="00602C07" w:rsidP="00EC4449">
                            <w:pPr>
                              <w:spacing w:after="0" w:line="240" w:lineRule="auto"/>
                              <w:jc w:val="center"/>
                              <w:rPr>
                                <w:rFonts w:cs="Calibri"/>
                                <w:b/>
                                <w:bCs/>
                                <w:color w:val="000000" w:themeColor="text1"/>
                                <w:szCs w:val="16"/>
                                <w:lang w:val="es-CO"/>
                              </w:rPr>
                            </w:pPr>
                            <w:r w:rsidRPr="00625C84">
                              <w:rPr>
                                <w:rFonts w:cs="Calibri"/>
                                <w:b/>
                                <w:bCs/>
                                <w:color w:val="000000" w:themeColor="text1"/>
                                <w:szCs w:val="16"/>
                                <w:lang w:val="es-CO"/>
                              </w:rPr>
                              <w:t>JOSÉ MANUEL RÍ</w:t>
                            </w:r>
                            <w:r>
                              <w:rPr>
                                <w:rFonts w:cs="Calibri"/>
                                <w:b/>
                                <w:bCs/>
                                <w:color w:val="000000" w:themeColor="text1"/>
                                <w:szCs w:val="16"/>
                                <w:lang w:val="es-CO"/>
                              </w:rPr>
                              <w:t>O</w:t>
                            </w:r>
                            <w:r w:rsidRPr="00625C84">
                              <w:rPr>
                                <w:rFonts w:cs="Calibri"/>
                                <w:b/>
                                <w:bCs/>
                                <w:color w:val="000000" w:themeColor="text1"/>
                                <w:szCs w:val="16"/>
                                <w:lang w:val="es-CO"/>
                              </w:rPr>
                              <w:t>S MORALES</w:t>
                            </w:r>
                          </w:p>
                          <w:p w:rsidR="00602C07" w:rsidRPr="00625C84" w:rsidRDefault="00602C07" w:rsidP="00EC4449">
                            <w:pPr>
                              <w:spacing w:after="0" w:line="240" w:lineRule="auto"/>
                              <w:ind w:left="972" w:hanging="972"/>
                              <w:jc w:val="center"/>
                              <w:rPr>
                                <w:rFonts w:cs="Calibri"/>
                                <w:color w:val="000000" w:themeColor="text1"/>
                                <w:sz w:val="18"/>
                                <w:szCs w:val="16"/>
                                <w:lang w:val="es-CO"/>
                              </w:rPr>
                            </w:pPr>
                            <w:r w:rsidRPr="00625C84">
                              <w:rPr>
                                <w:rFonts w:cs="Calibri"/>
                                <w:color w:val="000000" w:themeColor="text1"/>
                                <w:sz w:val="18"/>
                                <w:szCs w:val="16"/>
                                <w:lang w:val="es-CO"/>
                              </w:rPr>
                              <w:t>Alcalde</w:t>
                            </w:r>
                          </w:p>
                          <w:p w:rsidR="00602C07" w:rsidRPr="00625C84" w:rsidRDefault="00602C07" w:rsidP="00EC4449">
                            <w:pPr>
                              <w:spacing w:after="0" w:line="240" w:lineRule="auto"/>
                              <w:ind w:left="972" w:hanging="972"/>
                              <w:jc w:val="center"/>
                              <w:rPr>
                                <w:rFonts w:cs="Calibri"/>
                                <w:color w:val="000000" w:themeColor="text1"/>
                                <w:sz w:val="10"/>
                                <w:szCs w:val="8"/>
                                <w:lang w:val="es-CO"/>
                              </w:rPr>
                            </w:pPr>
                          </w:p>
                          <w:p w:rsidR="00602C07" w:rsidRPr="00625C84" w:rsidRDefault="00602C07"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Inés Gutiérrez Botero</w:t>
                            </w:r>
                          </w:p>
                          <w:p w:rsidR="00602C07" w:rsidRDefault="00602C07"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Administrativ</w:t>
                            </w:r>
                            <w:r>
                              <w:rPr>
                                <w:rFonts w:cs="Calibri"/>
                                <w:bCs/>
                                <w:color w:val="000000" w:themeColor="text1"/>
                                <w:sz w:val="16"/>
                                <w:szCs w:val="16"/>
                                <w:lang w:val="es-CO"/>
                              </w:rPr>
                              <w:t>a</w:t>
                            </w:r>
                            <w:r w:rsidRPr="00625C84">
                              <w:rPr>
                                <w:rFonts w:cs="Calibri"/>
                                <w:bCs/>
                                <w:color w:val="000000" w:themeColor="text1"/>
                                <w:sz w:val="16"/>
                                <w:szCs w:val="16"/>
                                <w:lang w:val="es-CO"/>
                              </w:rPr>
                              <w:t xml:space="preserve"> del Despacho del Alcalde</w:t>
                            </w:r>
                          </w:p>
                          <w:p w:rsidR="00602C07" w:rsidRPr="00FF7EDD" w:rsidRDefault="00602C07" w:rsidP="00EC4449">
                            <w:pPr>
                              <w:spacing w:after="0" w:line="240" w:lineRule="auto"/>
                              <w:ind w:left="972" w:hanging="972"/>
                              <w:jc w:val="center"/>
                              <w:rPr>
                                <w:rFonts w:cs="Calibri"/>
                                <w:bCs/>
                                <w:color w:val="000000" w:themeColor="text1"/>
                                <w:sz w:val="8"/>
                                <w:szCs w:val="16"/>
                                <w:lang w:val="es-CO"/>
                              </w:rPr>
                            </w:pPr>
                          </w:p>
                          <w:p w:rsidR="00602C07" w:rsidRPr="00625C84" w:rsidRDefault="00602C07" w:rsidP="00C6613E">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 xml:space="preserve">Gloria Cecilia García </w:t>
                            </w:r>
                            <w:proofErr w:type="spellStart"/>
                            <w:r>
                              <w:rPr>
                                <w:rFonts w:cs="Arial"/>
                                <w:b/>
                                <w:bCs/>
                                <w:color w:val="000000" w:themeColor="text1"/>
                                <w:sz w:val="18"/>
                                <w:szCs w:val="16"/>
                                <w:lang w:val="es-CO"/>
                              </w:rPr>
                              <w:t>García</w:t>
                            </w:r>
                            <w:proofErr w:type="spellEnd"/>
                          </w:p>
                          <w:p w:rsidR="00602C07" w:rsidRDefault="00602C07" w:rsidP="00FF7EDD">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de Proyectos Estratégicos</w:t>
                            </w:r>
                          </w:p>
                          <w:p w:rsidR="00602C07" w:rsidRPr="00FF7EDD" w:rsidRDefault="00602C07" w:rsidP="00FF7EDD">
                            <w:pPr>
                              <w:spacing w:after="0" w:line="240" w:lineRule="auto"/>
                              <w:ind w:left="972" w:hanging="972"/>
                              <w:jc w:val="center"/>
                              <w:rPr>
                                <w:rFonts w:cs="Calibri"/>
                                <w:bCs/>
                                <w:color w:val="000000" w:themeColor="text1"/>
                                <w:sz w:val="8"/>
                                <w:szCs w:val="16"/>
                                <w:lang w:val="es-CO"/>
                              </w:rPr>
                            </w:pPr>
                          </w:p>
                          <w:p w:rsidR="00602C07" w:rsidRPr="00625C84" w:rsidRDefault="00602C07" w:rsidP="00905E3D">
                            <w:pPr>
                              <w:spacing w:after="0" w:line="240" w:lineRule="auto"/>
                              <w:ind w:left="972" w:hanging="972"/>
                              <w:jc w:val="center"/>
                              <w:rPr>
                                <w:rFonts w:cs="Arial"/>
                                <w:b/>
                                <w:bCs/>
                                <w:color w:val="000000" w:themeColor="text1"/>
                                <w:sz w:val="18"/>
                                <w:szCs w:val="16"/>
                                <w:lang w:val="es-CO"/>
                              </w:rPr>
                            </w:pPr>
                            <w:r w:rsidRPr="00625C84">
                              <w:rPr>
                                <w:rFonts w:cs="Arial"/>
                                <w:b/>
                                <w:bCs/>
                                <w:color w:val="000000" w:themeColor="text1"/>
                                <w:sz w:val="18"/>
                                <w:szCs w:val="16"/>
                                <w:lang w:val="es-CO"/>
                              </w:rPr>
                              <w:t>Álvaro Hernández Gutiérrez</w:t>
                            </w:r>
                          </w:p>
                          <w:p w:rsidR="00602C07" w:rsidRDefault="00602C07" w:rsidP="00FF7EDD">
                            <w:pPr>
                              <w:spacing w:after="0" w:line="240" w:lineRule="auto"/>
                              <w:ind w:left="972" w:hanging="972"/>
                              <w:jc w:val="center"/>
                              <w:rPr>
                                <w:rFonts w:cs="Calibri"/>
                                <w:bCs/>
                                <w:color w:val="000000" w:themeColor="text1"/>
                                <w:sz w:val="16"/>
                                <w:szCs w:val="16"/>
                                <w:lang w:val="es-CO"/>
                              </w:rPr>
                            </w:pPr>
                            <w:r>
                              <w:rPr>
                                <w:rFonts w:cs="Calibri"/>
                                <w:bCs/>
                                <w:color w:val="000000" w:themeColor="text1"/>
                                <w:sz w:val="16"/>
                                <w:szCs w:val="16"/>
                                <w:lang w:val="es-CO"/>
                              </w:rPr>
                              <w:t xml:space="preserve">Asesor Social y Comunitario </w:t>
                            </w:r>
                            <w:r w:rsidRPr="00625C84">
                              <w:rPr>
                                <w:rFonts w:cs="Calibri"/>
                                <w:bCs/>
                                <w:color w:val="000000" w:themeColor="text1"/>
                                <w:sz w:val="16"/>
                                <w:szCs w:val="16"/>
                                <w:lang w:val="es-CO"/>
                              </w:rPr>
                              <w:t>del Despacho del Alcalde</w:t>
                            </w:r>
                          </w:p>
                          <w:p w:rsidR="00602C07" w:rsidRPr="00FF7EDD" w:rsidRDefault="00602C07" w:rsidP="00EC4449">
                            <w:pPr>
                              <w:spacing w:after="0" w:line="240" w:lineRule="auto"/>
                              <w:ind w:left="972" w:hanging="972"/>
                              <w:jc w:val="center"/>
                              <w:rPr>
                                <w:rFonts w:cs="Calibri"/>
                                <w:bCs/>
                                <w:color w:val="000000" w:themeColor="text1"/>
                                <w:sz w:val="8"/>
                                <w:szCs w:val="6"/>
                                <w:lang w:val="es-CO"/>
                              </w:rPr>
                            </w:pPr>
                          </w:p>
                          <w:p w:rsidR="00602C07" w:rsidRPr="00625C84" w:rsidRDefault="00602C07"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James Padilla García</w:t>
                            </w:r>
                          </w:p>
                          <w:p w:rsidR="00602C07" w:rsidRPr="00625C84" w:rsidRDefault="00602C07"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 Jurídico del Despacho del Alcalde</w:t>
                            </w:r>
                          </w:p>
                          <w:p w:rsidR="00602C07" w:rsidRPr="00625C84" w:rsidRDefault="00602C07" w:rsidP="00EC4449">
                            <w:pPr>
                              <w:spacing w:after="0" w:line="240" w:lineRule="auto"/>
                              <w:ind w:left="972" w:hanging="972"/>
                              <w:jc w:val="center"/>
                              <w:rPr>
                                <w:rFonts w:cs="Calibri"/>
                                <w:bCs/>
                                <w:color w:val="000000" w:themeColor="text1"/>
                                <w:sz w:val="6"/>
                                <w:szCs w:val="6"/>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4AF11" id="Text Box 2" o:spid="_x0000_s1027" type="#_x0000_t202" style="position:absolute;left:0;text-align:left;margin-left:0;margin-top:.55pt;width:302.25pt;height:110.6pt;z-index:251715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" filled="f" stroked="f">
                <v:textbox style="mso-fit-shape-to-text:t">
                  <w:txbxContent>
                    <w:p w:rsidR="00602C07" w:rsidRPr="00625C84" w:rsidRDefault="00602C07" w:rsidP="00EC4449">
                      <w:pPr>
                        <w:spacing w:after="0" w:line="240" w:lineRule="auto"/>
                        <w:jc w:val="center"/>
                        <w:rPr>
                          <w:rFonts w:cs="Calibri"/>
                          <w:b/>
                          <w:bCs/>
                          <w:color w:val="000000" w:themeColor="text1"/>
                          <w:szCs w:val="16"/>
                          <w:lang w:val="es-CO"/>
                        </w:rPr>
                      </w:pPr>
                      <w:r w:rsidRPr="00625C84">
                        <w:rPr>
                          <w:rFonts w:cs="Calibri"/>
                          <w:b/>
                          <w:bCs/>
                          <w:color w:val="000000" w:themeColor="text1"/>
                          <w:szCs w:val="16"/>
                          <w:lang w:val="es-CO"/>
                        </w:rPr>
                        <w:t>JOSÉ MANUEL RÍ</w:t>
                      </w:r>
                      <w:r>
                        <w:rPr>
                          <w:rFonts w:cs="Calibri"/>
                          <w:b/>
                          <w:bCs/>
                          <w:color w:val="000000" w:themeColor="text1"/>
                          <w:szCs w:val="16"/>
                          <w:lang w:val="es-CO"/>
                        </w:rPr>
                        <w:t>O</w:t>
                      </w:r>
                      <w:r w:rsidRPr="00625C84">
                        <w:rPr>
                          <w:rFonts w:cs="Calibri"/>
                          <w:b/>
                          <w:bCs/>
                          <w:color w:val="000000" w:themeColor="text1"/>
                          <w:szCs w:val="16"/>
                          <w:lang w:val="es-CO"/>
                        </w:rPr>
                        <w:t>S MORALES</w:t>
                      </w:r>
                    </w:p>
                    <w:p w:rsidR="00602C07" w:rsidRPr="00625C84" w:rsidRDefault="00602C07" w:rsidP="00EC4449">
                      <w:pPr>
                        <w:spacing w:after="0" w:line="240" w:lineRule="auto"/>
                        <w:ind w:left="972" w:hanging="972"/>
                        <w:jc w:val="center"/>
                        <w:rPr>
                          <w:rFonts w:cs="Calibri"/>
                          <w:color w:val="000000" w:themeColor="text1"/>
                          <w:sz w:val="18"/>
                          <w:szCs w:val="16"/>
                          <w:lang w:val="es-CO"/>
                        </w:rPr>
                      </w:pPr>
                      <w:r w:rsidRPr="00625C84">
                        <w:rPr>
                          <w:rFonts w:cs="Calibri"/>
                          <w:color w:val="000000" w:themeColor="text1"/>
                          <w:sz w:val="18"/>
                          <w:szCs w:val="16"/>
                          <w:lang w:val="es-CO"/>
                        </w:rPr>
                        <w:t>Alcalde</w:t>
                      </w:r>
                    </w:p>
                    <w:p w:rsidR="00602C07" w:rsidRPr="00625C84" w:rsidRDefault="00602C07" w:rsidP="00EC4449">
                      <w:pPr>
                        <w:spacing w:after="0" w:line="240" w:lineRule="auto"/>
                        <w:ind w:left="972" w:hanging="972"/>
                        <w:jc w:val="center"/>
                        <w:rPr>
                          <w:rFonts w:cs="Calibri"/>
                          <w:color w:val="000000" w:themeColor="text1"/>
                          <w:sz w:val="10"/>
                          <w:szCs w:val="8"/>
                          <w:lang w:val="es-CO"/>
                        </w:rPr>
                      </w:pPr>
                    </w:p>
                    <w:p w:rsidR="00602C07" w:rsidRPr="00625C84" w:rsidRDefault="00602C07"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Inés Gutiérrez Botero</w:t>
                      </w:r>
                    </w:p>
                    <w:p w:rsidR="00602C07" w:rsidRDefault="00602C07"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Administrativ</w:t>
                      </w:r>
                      <w:r>
                        <w:rPr>
                          <w:rFonts w:cs="Calibri"/>
                          <w:bCs/>
                          <w:color w:val="000000" w:themeColor="text1"/>
                          <w:sz w:val="16"/>
                          <w:szCs w:val="16"/>
                          <w:lang w:val="es-CO"/>
                        </w:rPr>
                        <w:t>a</w:t>
                      </w:r>
                      <w:r w:rsidRPr="00625C84">
                        <w:rPr>
                          <w:rFonts w:cs="Calibri"/>
                          <w:bCs/>
                          <w:color w:val="000000" w:themeColor="text1"/>
                          <w:sz w:val="16"/>
                          <w:szCs w:val="16"/>
                          <w:lang w:val="es-CO"/>
                        </w:rPr>
                        <w:t xml:space="preserve"> del Despacho del Alcalde</w:t>
                      </w:r>
                    </w:p>
                    <w:p w:rsidR="00602C07" w:rsidRPr="00FF7EDD" w:rsidRDefault="00602C07" w:rsidP="00EC4449">
                      <w:pPr>
                        <w:spacing w:after="0" w:line="240" w:lineRule="auto"/>
                        <w:ind w:left="972" w:hanging="972"/>
                        <w:jc w:val="center"/>
                        <w:rPr>
                          <w:rFonts w:cs="Calibri"/>
                          <w:bCs/>
                          <w:color w:val="000000" w:themeColor="text1"/>
                          <w:sz w:val="8"/>
                          <w:szCs w:val="16"/>
                          <w:lang w:val="es-CO"/>
                        </w:rPr>
                      </w:pPr>
                    </w:p>
                    <w:p w:rsidR="00602C07" w:rsidRPr="00625C84" w:rsidRDefault="00602C07" w:rsidP="00C6613E">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 xml:space="preserve">Gloria Cecilia García </w:t>
                      </w:r>
                      <w:proofErr w:type="spellStart"/>
                      <w:r>
                        <w:rPr>
                          <w:rFonts w:cs="Arial"/>
                          <w:b/>
                          <w:bCs/>
                          <w:color w:val="000000" w:themeColor="text1"/>
                          <w:sz w:val="18"/>
                          <w:szCs w:val="16"/>
                          <w:lang w:val="es-CO"/>
                        </w:rPr>
                        <w:t>García</w:t>
                      </w:r>
                      <w:proofErr w:type="spellEnd"/>
                    </w:p>
                    <w:p w:rsidR="00602C07" w:rsidRDefault="00602C07" w:rsidP="00FF7EDD">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de Proyectos Estratégicos</w:t>
                      </w:r>
                    </w:p>
                    <w:p w:rsidR="00602C07" w:rsidRPr="00FF7EDD" w:rsidRDefault="00602C07" w:rsidP="00FF7EDD">
                      <w:pPr>
                        <w:spacing w:after="0" w:line="240" w:lineRule="auto"/>
                        <w:ind w:left="972" w:hanging="972"/>
                        <w:jc w:val="center"/>
                        <w:rPr>
                          <w:rFonts w:cs="Calibri"/>
                          <w:bCs/>
                          <w:color w:val="000000" w:themeColor="text1"/>
                          <w:sz w:val="8"/>
                          <w:szCs w:val="16"/>
                          <w:lang w:val="es-CO"/>
                        </w:rPr>
                      </w:pPr>
                    </w:p>
                    <w:p w:rsidR="00602C07" w:rsidRPr="00625C84" w:rsidRDefault="00602C07" w:rsidP="00905E3D">
                      <w:pPr>
                        <w:spacing w:after="0" w:line="240" w:lineRule="auto"/>
                        <w:ind w:left="972" w:hanging="972"/>
                        <w:jc w:val="center"/>
                        <w:rPr>
                          <w:rFonts w:cs="Arial"/>
                          <w:b/>
                          <w:bCs/>
                          <w:color w:val="000000" w:themeColor="text1"/>
                          <w:sz w:val="18"/>
                          <w:szCs w:val="16"/>
                          <w:lang w:val="es-CO"/>
                        </w:rPr>
                      </w:pPr>
                      <w:r w:rsidRPr="00625C84">
                        <w:rPr>
                          <w:rFonts w:cs="Arial"/>
                          <w:b/>
                          <w:bCs/>
                          <w:color w:val="000000" w:themeColor="text1"/>
                          <w:sz w:val="18"/>
                          <w:szCs w:val="16"/>
                          <w:lang w:val="es-CO"/>
                        </w:rPr>
                        <w:t>Álvaro Hernández Gutiérrez</w:t>
                      </w:r>
                    </w:p>
                    <w:p w:rsidR="00602C07" w:rsidRDefault="00602C07" w:rsidP="00FF7EDD">
                      <w:pPr>
                        <w:spacing w:after="0" w:line="240" w:lineRule="auto"/>
                        <w:ind w:left="972" w:hanging="972"/>
                        <w:jc w:val="center"/>
                        <w:rPr>
                          <w:rFonts w:cs="Calibri"/>
                          <w:bCs/>
                          <w:color w:val="000000" w:themeColor="text1"/>
                          <w:sz w:val="16"/>
                          <w:szCs w:val="16"/>
                          <w:lang w:val="es-CO"/>
                        </w:rPr>
                      </w:pPr>
                      <w:r>
                        <w:rPr>
                          <w:rFonts w:cs="Calibri"/>
                          <w:bCs/>
                          <w:color w:val="000000" w:themeColor="text1"/>
                          <w:sz w:val="16"/>
                          <w:szCs w:val="16"/>
                          <w:lang w:val="es-CO"/>
                        </w:rPr>
                        <w:t xml:space="preserve">Asesor Social y Comunitario </w:t>
                      </w:r>
                      <w:r w:rsidRPr="00625C84">
                        <w:rPr>
                          <w:rFonts w:cs="Calibri"/>
                          <w:bCs/>
                          <w:color w:val="000000" w:themeColor="text1"/>
                          <w:sz w:val="16"/>
                          <w:szCs w:val="16"/>
                          <w:lang w:val="es-CO"/>
                        </w:rPr>
                        <w:t>del Despacho del Alcalde</w:t>
                      </w:r>
                    </w:p>
                    <w:p w:rsidR="00602C07" w:rsidRPr="00FF7EDD" w:rsidRDefault="00602C07" w:rsidP="00EC4449">
                      <w:pPr>
                        <w:spacing w:after="0" w:line="240" w:lineRule="auto"/>
                        <w:ind w:left="972" w:hanging="972"/>
                        <w:jc w:val="center"/>
                        <w:rPr>
                          <w:rFonts w:cs="Calibri"/>
                          <w:bCs/>
                          <w:color w:val="000000" w:themeColor="text1"/>
                          <w:sz w:val="8"/>
                          <w:szCs w:val="6"/>
                          <w:lang w:val="es-CO"/>
                        </w:rPr>
                      </w:pPr>
                    </w:p>
                    <w:p w:rsidR="00602C07" w:rsidRPr="00625C84" w:rsidRDefault="00602C07"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James Padilla García</w:t>
                      </w:r>
                    </w:p>
                    <w:p w:rsidR="00602C07" w:rsidRPr="00625C84" w:rsidRDefault="00602C07"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 Jurídico del Despacho del Alcalde</w:t>
                      </w:r>
                    </w:p>
                    <w:p w:rsidR="00602C07" w:rsidRPr="00625C84" w:rsidRDefault="00602C07" w:rsidP="00EC4449">
                      <w:pPr>
                        <w:spacing w:after="0" w:line="240" w:lineRule="auto"/>
                        <w:ind w:left="972" w:hanging="972"/>
                        <w:jc w:val="center"/>
                        <w:rPr>
                          <w:rFonts w:cs="Calibri"/>
                          <w:bCs/>
                          <w:color w:val="000000" w:themeColor="text1"/>
                          <w:sz w:val="6"/>
                          <w:szCs w:val="6"/>
                          <w:lang w:val="es-CO"/>
                        </w:rPr>
                      </w:pPr>
                    </w:p>
                  </w:txbxContent>
                </v:textbox>
                <w10:wrap anchorx="margin"/>
              </v:shape>
            </w:pict>
          </mc:Fallback>
        </mc:AlternateContent>
      </w:r>
    </w:p>
    <w:p w:rsidR="00E82894" w:rsidRDefault="00E82894" w:rsidP="004B5BD4">
      <w:pPr>
        <w:spacing w:after="0" w:line="240" w:lineRule="auto"/>
        <w:ind w:left="142"/>
        <w:jc w:val="center"/>
        <w:rPr>
          <w:rFonts w:cs="Calibri"/>
          <w:b/>
          <w:color w:val="000000" w:themeColor="text1"/>
          <w:sz w:val="32"/>
          <w:szCs w:val="24"/>
        </w:rPr>
      </w:pPr>
    </w:p>
    <w:p w:rsidR="00E82894" w:rsidRDefault="00E82894" w:rsidP="004B5BD4">
      <w:pPr>
        <w:spacing w:after="0" w:line="240" w:lineRule="auto"/>
        <w:ind w:left="142"/>
        <w:jc w:val="center"/>
        <w:rPr>
          <w:rFonts w:cs="Calibri"/>
          <w:b/>
          <w:color w:val="000000" w:themeColor="text1"/>
          <w:sz w:val="32"/>
          <w:szCs w:val="24"/>
        </w:rPr>
      </w:pPr>
    </w:p>
    <w:p w:rsidR="00E82894" w:rsidRDefault="00E82894" w:rsidP="004B5BD4">
      <w:pPr>
        <w:spacing w:after="0" w:line="240" w:lineRule="auto"/>
        <w:ind w:left="142"/>
        <w:jc w:val="center"/>
        <w:rPr>
          <w:rFonts w:cs="Calibri"/>
          <w:b/>
          <w:color w:val="000000" w:themeColor="text1"/>
          <w:sz w:val="32"/>
          <w:szCs w:val="24"/>
        </w:rPr>
      </w:pPr>
    </w:p>
    <w:p w:rsidR="00E82894" w:rsidRPr="00252E12" w:rsidRDefault="00E82894" w:rsidP="004B5BD4">
      <w:pPr>
        <w:spacing w:after="0" w:line="240" w:lineRule="auto"/>
        <w:ind w:left="142"/>
        <w:jc w:val="center"/>
        <w:rPr>
          <w:rFonts w:cs="Calibri"/>
          <w:b/>
          <w:color w:val="000000" w:themeColor="text1"/>
          <w:sz w:val="24"/>
          <w:szCs w:val="24"/>
        </w:rPr>
      </w:pPr>
    </w:p>
    <w:p w:rsidR="007A2270" w:rsidRPr="00252E12" w:rsidRDefault="007A2270" w:rsidP="004B5BD4">
      <w:pPr>
        <w:spacing w:after="0" w:line="240" w:lineRule="auto"/>
        <w:ind w:left="8931"/>
        <w:jc w:val="center"/>
        <w:rPr>
          <w:rFonts w:cs="Calibri"/>
          <w:b/>
          <w:bCs/>
          <w:color w:val="000000" w:themeColor="text1"/>
          <w:szCs w:val="16"/>
        </w:rPr>
      </w:pPr>
    </w:p>
    <w:p w:rsidR="004B5BD4" w:rsidRPr="00252E12" w:rsidRDefault="004B5BD4" w:rsidP="004B5BD4">
      <w:pPr>
        <w:spacing w:after="0" w:line="240" w:lineRule="auto"/>
        <w:ind w:left="8931"/>
        <w:jc w:val="center"/>
        <w:rPr>
          <w:rFonts w:cs="Arial"/>
          <w:b/>
          <w:bCs/>
          <w:color w:val="000000" w:themeColor="text1"/>
          <w:sz w:val="10"/>
          <w:szCs w:val="16"/>
        </w:rPr>
      </w:pPr>
    </w:p>
    <w:p w:rsidR="004B5BD4" w:rsidRPr="00252E12" w:rsidRDefault="004B5BD4" w:rsidP="004B5BD4">
      <w:pPr>
        <w:pStyle w:val="TEXTOCORRIENTE"/>
        <w:jc w:val="center"/>
        <w:rPr>
          <w:rFonts w:ascii="Calibri" w:eastAsia="Calibri" w:hAnsi="Calibri" w:cs="Calibri"/>
          <w:b/>
          <w:color w:val="000000" w:themeColor="text1"/>
          <w:sz w:val="14"/>
          <w:szCs w:val="16"/>
          <w:lang w:eastAsia="en-US"/>
        </w:rPr>
        <w:sectPr w:rsidR="004B5BD4" w:rsidRPr="00252E12" w:rsidSect="004D1D26">
          <w:type w:val="continuous"/>
          <w:pgSz w:w="20160" w:h="12240" w:orient="landscape" w:code="5"/>
          <w:pgMar w:top="1701" w:right="2552" w:bottom="851" w:left="1418" w:header="454" w:footer="454" w:gutter="0"/>
          <w:cols w:space="720"/>
          <w:docGrid w:linePitch="240" w:charSpace="36864"/>
        </w:sect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lastRenderedPageBreak/>
        <w:t>Diego Fernando Tobón Gil</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 Departamento Administrativo de Planeación</w:t>
      </w:r>
    </w:p>
    <w:p w:rsidR="00E82894" w:rsidRPr="00905E3D" w:rsidRDefault="00E82894" w:rsidP="00E82894">
      <w:pPr>
        <w:spacing w:after="0" w:line="240" w:lineRule="auto"/>
        <w:ind w:left="2160"/>
        <w:rPr>
          <w:rFonts w:ascii="Arial" w:eastAsia="SimSun" w:hAnsi="Arial" w:cs="Arial"/>
          <w:b/>
          <w:bCs/>
          <w:snapToGrid w:val="0"/>
          <w:color w:val="000000" w:themeColor="text1"/>
          <w:sz w:val="14"/>
          <w:szCs w:val="16"/>
          <w:lang w:val="es-CO" w:eastAsia="ar-SA"/>
        </w:rPr>
      </w:pPr>
    </w:p>
    <w:p w:rsidR="00B5374E" w:rsidRPr="00905E3D" w:rsidRDefault="00B5374E"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Jaime Andrés Pérez Cotrino</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
          <w:bCs/>
          <w:color w:val="000000" w:themeColor="text1"/>
          <w:sz w:val="16"/>
          <w:szCs w:val="16"/>
          <w:lang w:val="es-CO"/>
        </w:rPr>
        <w:t>Secretaria de Gobierno</w:t>
      </w:r>
      <w:r w:rsidRPr="00905E3D">
        <w:rPr>
          <w:rFonts w:ascii="Arial" w:hAnsi="Arial" w:cs="Arial"/>
          <w:bCs/>
          <w:color w:val="000000" w:themeColor="text1"/>
          <w:sz w:val="16"/>
          <w:szCs w:val="16"/>
          <w:lang w:val="es-CO"/>
        </w:rPr>
        <w:t xml:space="preserve"> y Convivencia</w:t>
      </w:r>
    </w:p>
    <w:p w:rsidR="00E82894" w:rsidRPr="00905E3D" w:rsidRDefault="00E82894" w:rsidP="00E82894">
      <w:pPr>
        <w:spacing w:after="0" w:line="240" w:lineRule="auto"/>
        <w:ind w:left="2160"/>
        <w:rPr>
          <w:rFonts w:ascii="Arial" w:hAnsi="Arial" w:cs="Arial"/>
          <w:b/>
          <w:bCs/>
          <w:color w:val="000000" w:themeColor="text1"/>
          <w:sz w:val="14"/>
          <w:szCs w:val="16"/>
          <w:lang w:val="es-CO"/>
        </w:rPr>
      </w:pPr>
    </w:p>
    <w:p w:rsidR="00E82894" w:rsidRPr="00905E3D" w:rsidRDefault="00E82894"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Mary Luz Ospina García</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Secretaria de Desarrollo Social</w:t>
      </w:r>
    </w:p>
    <w:p w:rsidR="00E82894" w:rsidRPr="00905E3D" w:rsidRDefault="00E82894" w:rsidP="00E82894">
      <w:pPr>
        <w:spacing w:after="0" w:line="240" w:lineRule="auto"/>
        <w:ind w:left="2160"/>
        <w:rPr>
          <w:rFonts w:ascii="Arial" w:hAnsi="Arial" w:cs="Arial"/>
          <w:b/>
          <w:bCs/>
          <w:sz w:val="14"/>
          <w:szCs w:val="16"/>
          <w:lang w:val="es-CO"/>
        </w:rPr>
      </w:pPr>
    </w:p>
    <w:p w:rsidR="00E82894" w:rsidRPr="00905E3D" w:rsidRDefault="00E82894" w:rsidP="00E82894">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Lina María Gil Tovar</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Secretaria de Salud </w:t>
      </w:r>
    </w:p>
    <w:p w:rsidR="00E82894" w:rsidRPr="00905E3D" w:rsidRDefault="00E82894" w:rsidP="00E82894">
      <w:pPr>
        <w:spacing w:after="0" w:line="240" w:lineRule="auto"/>
        <w:ind w:left="2160"/>
        <w:rPr>
          <w:rFonts w:ascii="Arial" w:hAnsi="Arial" w:cs="Arial"/>
          <w:b/>
          <w:bCs/>
          <w:color w:val="000000" w:themeColor="text1"/>
          <w:sz w:val="14"/>
          <w:szCs w:val="16"/>
          <w:lang w:val="es-CO"/>
        </w:rPr>
      </w:pPr>
    </w:p>
    <w:p w:rsidR="00FF7EDD" w:rsidRPr="00905E3D" w:rsidRDefault="00FF7EDD" w:rsidP="00FF7EDD">
      <w:pPr>
        <w:spacing w:after="0" w:line="240" w:lineRule="auto"/>
        <w:ind w:left="1416" w:firstLine="708"/>
        <w:rPr>
          <w:rFonts w:ascii="Arial" w:hAnsi="Arial" w:cs="Arial"/>
          <w:b/>
          <w:sz w:val="16"/>
          <w:szCs w:val="16"/>
        </w:rPr>
      </w:pPr>
      <w:r w:rsidRPr="00905E3D">
        <w:rPr>
          <w:rFonts w:ascii="Arial" w:hAnsi="Arial" w:cs="Arial"/>
          <w:b/>
          <w:sz w:val="16"/>
          <w:szCs w:val="16"/>
        </w:rPr>
        <w:t>Jans Diemen Martinez Atehortúa</w:t>
      </w:r>
    </w:p>
    <w:p w:rsidR="00E82894" w:rsidRPr="00905E3D" w:rsidRDefault="00FF7EDD" w:rsidP="00FF7EDD">
      <w:pPr>
        <w:spacing w:after="0" w:line="240" w:lineRule="auto"/>
        <w:ind w:left="1440" w:firstLine="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w:t>
      </w:r>
      <w:r w:rsidR="00E82894" w:rsidRPr="00905E3D">
        <w:rPr>
          <w:rFonts w:ascii="Arial" w:hAnsi="Arial" w:cs="Arial"/>
          <w:bCs/>
          <w:color w:val="000000" w:themeColor="text1"/>
          <w:sz w:val="16"/>
          <w:szCs w:val="16"/>
          <w:lang w:val="es-CO"/>
        </w:rPr>
        <w:t xml:space="preserve"> de Desarrollo Económico </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FF7EDD" w:rsidRPr="00905E3D" w:rsidRDefault="00FF7EDD" w:rsidP="00FF7EDD">
      <w:pPr>
        <w:spacing w:after="0" w:line="240" w:lineRule="auto"/>
        <w:ind w:left="1416" w:firstLine="708"/>
        <w:rPr>
          <w:rFonts w:ascii="Arial" w:hAnsi="Arial" w:cs="Arial"/>
          <w:b/>
          <w:sz w:val="16"/>
          <w:szCs w:val="16"/>
        </w:rPr>
      </w:pPr>
      <w:r w:rsidRPr="00905E3D">
        <w:rPr>
          <w:rFonts w:ascii="Arial" w:hAnsi="Arial" w:cs="Arial"/>
          <w:b/>
          <w:sz w:val="16"/>
          <w:szCs w:val="16"/>
        </w:rPr>
        <w:t>Julieta Gómez de Cortés</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Secretaria de Educación</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E82894" w:rsidRPr="00905E3D" w:rsidRDefault="00FF7EDD" w:rsidP="00FF7EDD">
      <w:pPr>
        <w:spacing w:after="0" w:line="240" w:lineRule="auto"/>
        <w:ind w:left="1452" w:firstLine="708"/>
        <w:rPr>
          <w:rFonts w:ascii="Arial" w:hAnsi="Arial" w:cs="Arial"/>
          <w:b/>
          <w:sz w:val="16"/>
          <w:szCs w:val="16"/>
        </w:rPr>
      </w:pPr>
      <w:r w:rsidRPr="00905E3D">
        <w:rPr>
          <w:rFonts w:ascii="Arial" w:hAnsi="Arial" w:cs="Arial"/>
          <w:b/>
          <w:sz w:val="16"/>
          <w:szCs w:val="16"/>
        </w:rPr>
        <w:t>Andrés Mauricio Chacón Ángel</w:t>
      </w:r>
    </w:p>
    <w:p w:rsidR="00E82894"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w:t>
      </w:r>
      <w:r w:rsidR="00E82894" w:rsidRPr="00905E3D">
        <w:rPr>
          <w:rFonts w:ascii="Arial" w:hAnsi="Arial" w:cs="Arial"/>
          <w:bCs/>
          <w:color w:val="000000" w:themeColor="text1"/>
          <w:sz w:val="16"/>
          <w:szCs w:val="16"/>
          <w:lang w:val="es-CO"/>
        </w:rPr>
        <w:t xml:space="preserve"> de Infraestructura</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E82894" w:rsidRPr="00905E3D" w:rsidRDefault="00E82894" w:rsidP="00E82894">
      <w:pPr>
        <w:spacing w:after="0" w:line="240" w:lineRule="auto"/>
        <w:ind w:left="1440" w:firstLine="720"/>
        <w:rPr>
          <w:rFonts w:ascii="Arial" w:hAnsi="Arial" w:cs="Arial"/>
          <w:b/>
          <w:bCs/>
          <w:sz w:val="16"/>
          <w:szCs w:val="16"/>
          <w:lang w:val="es-CO"/>
        </w:rPr>
      </w:pPr>
      <w:r w:rsidRPr="00905E3D">
        <w:rPr>
          <w:rFonts w:ascii="Arial" w:hAnsi="Arial" w:cs="Arial"/>
          <w:b/>
          <w:bCs/>
          <w:color w:val="000000" w:themeColor="text1"/>
          <w:sz w:val="16"/>
          <w:szCs w:val="16"/>
          <w:lang w:val="es-CO"/>
        </w:rPr>
        <w:t>Daniel Jaime Castaño Calderón</w:t>
      </w:r>
      <w:r w:rsidRPr="00905E3D">
        <w:rPr>
          <w:rFonts w:ascii="Arial" w:hAnsi="Arial" w:cs="Arial"/>
          <w:b/>
          <w:bCs/>
          <w:sz w:val="16"/>
          <w:szCs w:val="16"/>
          <w:lang w:val="es-CO"/>
        </w:rPr>
        <w:t xml:space="preserve"> </w:t>
      </w:r>
    </w:p>
    <w:p w:rsidR="00943289" w:rsidRPr="00905E3D" w:rsidRDefault="00E82894" w:rsidP="00943289">
      <w:pPr>
        <w:spacing w:after="0" w:line="240" w:lineRule="auto"/>
        <w:ind w:left="2880" w:hanging="720"/>
        <w:rPr>
          <w:rFonts w:ascii="Arial" w:hAnsi="Arial" w:cs="Arial"/>
          <w:b/>
          <w:bCs/>
          <w:color w:val="000000" w:themeColor="text1"/>
          <w:sz w:val="16"/>
          <w:szCs w:val="16"/>
          <w:lang w:val="es-CO"/>
        </w:rPr>
      </w:pPr>
      <w:r w:rsidRPr="00905E3D">
        <w:rPr>
          <w:rFonts w:ascii="Arial" w:hAnsi="Arial" w:cs="Arial"/>
          <w:bCs/>
          <w:color w:val="000000" w:themeColor="text1"/>
          <w:sz w:val="16"/>
          <w:szCs w:val="16"/>
          <w:lang w:val="es-CO"/>
        </w:rPr>
        <w:t>Secretario de Tránsito y Transporte</w:t>
      </w:r>
      <w:r w:rsidR="00943289" w:rsidRPr="00905E3D">
        <w:rPr>
          <w:rFonts w:ascii="Arial" w:hAnsi="Arial" w:cs="Arial"/>
          <w:b/>
          <w:bCs/>
          <w:color w:val="000000" w:themeColor="text1"/>
          <w:sz w:val="16"/>
          <w:szCs w:val="16"/>
          <w:lang w:val="es-CO"/>
        </w:rPr>
        <w:t xml:space="preserve"> </w:t>
      </w:r>
    </w:p>
    <w:p w:rsidR="00943289" w:rsidRPr="00905E3D" w:rsidRDefault="00943289" w:rsidP="00943289">
      <w:pPr>
        <w:spacing w:after="0" w:line="240" w:lineRule="auto"/>
        <w:ind w:left="2880" w:hanging="720"/>
        <w:rPr>
          <w:rFonts w:ascii="Arial" w:hAnsi="Arial" w:cs="Arial"/>
          <w:b/>
          <w:bCs/>
          <w:color w:val="000000" w:themeColor="text1"/>
          <w:sz w:val="12"/>
          <w:szCs w:val="16"/>
          <w:lang w:val="es-CO"/>
        </w:rPr>
      </w:pPr>
    </w:p>
    <w:p w:rsidR="00943289" w:rsidRPr="00905E3D" w:rsidRDefault="00943289" w:rsidP="00943289">
      <w:pPr>
        <w:spacing w:after="0" w:line="240" w:lineRule="auto"/>
        <w:ind w:left="2880" w:hanging="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Yeison Andrés Pérez Lotero</w:t>
      </w:r>
    </w:p>
    <w:p w:rsidR="00943289" w:rsidRPr="00905E3D" w:rsidRDefault="00943289" w:rsidP="00943289">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 de Hacienda</w:t>
      </w:r>
    </w:p>
    <w:p w:rsidR="00E82894" w:rsidRDefault="00E82894" w:rsidP="00E82894">
      <w:pPr>
        <w:spacing w:after="0" w:line="240" w:lineRule="auto"/>
        <w:ind w:left="2160"/>
        <w:rPr>
          <w:rFonts w:ascii="Arial" w:hAnsi="Arial" w:cs="Arial"/>
          <w:bCs/>
          <w:color w:val="000000" w:themeColor="text1"/>
          <w:sz w:val="16"/>
          <w:szCs w:val="16"/>
          <w:lang w:val="es-CO"/>
        </w:rPr>
      </w:pPr>
      <w:r w:rsidRPr="00E82894">
        <w:rPr>
          <w:rFonts w:ascii="Arial" w:hAnsi="Arial" w:cs="Arial"/>
          <w:bCs/>
          <w:color w:val="000000" w:themeColor="text1"/>
          <w:sz w:val="16"/>
          <w:szCs w:val="16"/>
          <w:lang w:val="es-CO"/>
        </w:rPr>
        <w:lastRenderedPageBreak/>
        <w:t xml:space="preserve"> </w:t>
      </w:r>
    </w:p>
    <w:p w:rsidR="00943289" w:rsidRDefault="00943289" w:rsidP="00E82894">
      <w:pPr>
        <w:spacing w:after="0" w:line="240" w:lineRule="auto"/>
        <w:ind w:left="2160"/>
        <w:rPr>
          <w:rFonts w:ascii="Arial" w:hAnsi="Arial" w:cs="Arial"/>
          <w:bCs/>
          <w:color w:val="000000" w:themeColor="text1"/>
          <w:sz w:val="16"/>
          <w:szCs w:val="16"/>
          <w:lang w:val="es-CO"/>
        </w:rPr>
      </w:pPr>
    </w:p>
    <w:p w:rsidR="00943289" w:rsidRPr="00E82894" w:rsidRDefault="00943289" w:rsidP="00E82894">
      <w:pPr>
        <w:spacing w:after="0" w:line="240" w:lineRule="auto"/>
        <w:ind w:left="2160"/>
        <w:rPr>
          <w:rFonts w:ascii="Arial" w:hAnsi="Arial" w:cs="Arial"/>
          <w:bCs/>
          <w:color w:val="000000" w:themeColor="text1"/>
          <w:sz w:val="16"/>
          <w:szCs w:val="16"/>
          <w:lang w:val="es-CO"/>
        </w:rPr>
      </w:pPr>
    </w:p>
    <w:p w:rsidR="00B5374E" w:rsidRDefault="00B5374E" w:rsidP="00E82894">
      <w:pPr>
        <w:spacing w:after="0" w:line="240" w:lineRule="auto"/>
        <w:ind w:left="1440" w:firstLine="720"/>
        <w:rPr>
          <w:rFonts w:ascii="Arial" w:hAnsi="Arial" w:cs="Arial"/>
          <w:b/>
          <w:bCs/>
          <w:color w:val="000000" w:themeColor="text1"/>
          <w:sz w:val="16"/>
          <w:szCs w:val="16"/>
          <w:lang w:val="es-CO"/>
        </w:rPr>
      </w:pPr>
    </w:p>
    <w:p w:rsidR="00B5374E" w:rsidRDefault="00B5374E" w:rsidP="00E82894">
      <w:pPr>
        <w:spacing w:after="0" w:line="240" w:lineRule="auto"/>
        <w:ind w:left="1440" w:firstLine="720"/>
        <w:rPr>
          <w:rFonts w:ascii="Arial" w:hAnsi="Arial" w:cs="Arial"/>
          <w:b/>
          <w:bCs/>
          <w:color w:val="000000" w:themeColor="text1"/>
          <w:sz w:val="16"/>
          <w:szCs w:val="16"/>
          <w:lang w:val="es-CO"/>
        </w:rPr>
      </w:pPr>
    </w:p>
    <w:p w:rsidR="00E82894" w:rsidRPr="00905E3D" w:rsidRDefault="00905E3D" w:rsidP="00E82894">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Giovanny Zambrano Londoño</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Secretario de las Tecnologías de la Información </w:t>
      </w:r>
    </w:p>
    <w:p w:rsidR="00E82894" w:rsidRPr="00905E3D" w:rsidRDefault="00E82894" w:rsidP="00E82894">
      <w:pPr>
        <w:spacing w:after="0" w:line="240" w:lineRule="auto"/>
        <w:ind w:left="2160"/>
        <w:rPr>
          <w:rFonts w:ascii="Arial" w:hAnsi="Arial" w:cs="Arial"/>
          <w:bCs/>
          <w:color w:val="000000" w:themeColor="text1"/>
          <w:sz w:val="16"/>
          <w:szCs w:val="16"/>
          <w:lang w:val="es-CO"/>
        </w:rPr>
      </w:pPr>
      <w:proofErr w:type="gramStart"/>
      <w:r w:rsidRPr="00905E3D">
        <w:rPr>
          <w:rFonts w:ascii="Arial" w:hAnsi="Arial" w:cs="Arial"/>
          <w:bCs/>
          <w:color w:val="000000" w:themeColor="text1"/>
          <w:sz w:val="16"/>
          <w:szCs w:val="16"/>
          <w:lang w:val="es-CO"/>
        </w:rPr>
        <w:t>y</w:t>
      </w:r>
      <w:proofErr w:type="gramEnd"/>
      <w:r w:rsidRPr="00905E3D">
        <w:rPr>
          <w:rFonts w:ascii="Arial" w:hAnsi="Arial" w:cs="Arial"/>
          <w:bCs/>
          <w:color w:val="000000" w:themeColor="text1"/>
          <w:sz w:val="16"/>
          <w:szCs w:val="16"/>
          <w:lang w:val="es-CO"/>
        </w:rPr>
        <w:t xml:space="preserve"> las Comunicaciones</w:t>
      </w:r>
    </w:p>
    <w:p w:rsidR="00B5374E" w:rsidRPr="00905E3D" w:rsidRDefault="00B5374E" w:rsidP="00E82894">
      <w:pPr>
        <w:spacing w:after="0" w:line="240" w:lineRule="auto"/>
        <w:ind w:left="2160"/>
        <w:rPr>
          <w:rFonts w:ascii="Arial" w:hAnsi="Arial" w:cs="Arial"/>
          <w:b/>
          <w:bCs/>
          <w:color w:val="000000" w:themeColor="text1"/>
          <w:sz w:val="16"/>
          <w:szCs w:val="16"/>
          <w:lang w:val="es-CO"/>
        </w:rPr>
      </w:pPr>
    </w:p>
    <w:p w:rsidR="00FF7EDD" w:rsidRPr="00905E3D" w:rsidRDefault="00FF7EDD"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 xml:space="preserve">Juan Esteban Cortes Orozco </w:t>
      </w:r>
    </w:p>
    <w:p w:rsidR="00E82894"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w:t>
      </w:r>
      <w:r w:rsidR="00E82894" w:rsidRPr="00905E3D">
        <w:rPr>
          <w:rFonts w:ascii="Arial" w:hAnsi="Arial" w:cs="Arial"/>
          <w:bCs/>
          <w:color w:val="000000" w:themeColor="text1"/>
          <w:sz w:val="16"/>
          <w:szCs w:val="16"/>
          <w:lang w:val="es-CO"/>
        </w:rPr>
        <w:t xml:space="preserve"> Departamento Administrativo de Fortalecimiento Institucional </w:t>
      </w:r>
    </w:p>
    <w:p w:rsidR="00B5374E" w:rsidRPr="00905E3D" w:rsidRDefault="00B5374E" w:rsidP="00E82894">
      <w:pPr>
        <w:spacing w:after="0" w:line="240" w:lineRule="auto"/>
        <w:ind w:left="2160"/>
        <w:rPr>
          <w:rFonts w:ascii="Arial" w:hAnsi="Arial" w:cs="Arial"/>
          <w:b/>
          <w:bCs/>
          <w:color w:val="000000" w:themeColor="text1"/>
          <w:sz w:val="16"/>
          <w:szCs w:val="16"/>
          <w:lang w:val="es-CO"/>
        </w:rPr>
      </w:pPr>
    </w:p>
    <w:p w:rsidR="00FF7EDD"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
          <w:sz w:val="16"/>
          <w:szCs w:val="16"/>
        </w:rPr>
        <w:t>Lina María Mesa Moncada</w:t>
      </w:r>
      <w:r w:rsidRPr="00905E3D">
        <w:rPr>
          <w:rFonts w:ascii="Arial" w:hAnsi="Arial" w:cs="Arial"/>
          <w:bCs/>
          <w:color w:val="000000" w:themeColor="text1"/>
          <w:sz w:val="16"/>
          <w:szCs w:val="16"/>
          <w:lang w:val="es-CO"/>
        </w:rPr>
        <w:t xml:space="preserve"> </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w:t>
      </w:r>
      <w:r w:rsidR="00A52B33" w:rsidRPr="00905E3D">
        <w:rPr>
          <w:rFonts w:ascii="Arial" w:hAnsi="Arial" w:cs="Arial"/>
          <w:bCs/>
          <w:color w:val="000000" w:themeColor="text1"/>
          <w:sz w:val="16"/>
          <w:szCs w:val="16"/>
          <w:lang w:val="es-CO"/>
        </w:rPr>
        <w:t>a</w:t>
      </w:r>
      <w:r w:rsidRPr="00905E3D">
        <w:rPr>
          <w:rFonts w:ascii="Arial" w:hAnsi="Arial" w:cs="Arial"/>
          <w:bCs/>
          <w:color w:val="000000" w:themeColor="text1"/>
          <w:sz w:val="16"/>
          <w:szCs w:val="16"/>
          <w:lang w:val="es-CO"/>
        </w:rPr>
        <w:t xml:space="preserve"> Departamento Administrativo Jurídico</w:t>
      </w:r>
    </w:p>
    <w:p w:rsidR="00E82894" w:rsidRPr="00905E3D" w:rsidRDefault="00E82894" w:rsidP="00E82894">
      <w:pPr>
        <w:spacing w:after="0" w:line="240" w:lineRule="auto"/>
        <w:ind w:left="2880" w:hanging="720"/>
        <w:rPr>
          <w:rFonts w:ascii="Arial" w:hAnsi="Arial" w:cs="Arial"/>
          <w:b/>
          <w:bCs/>
          <w:color w:val="000000" w:themeColor="text1"/>
          <w:sz w:val="16"/>
          <w:szCs w:val="16"/>
          <w:lang w:val="es-CO"/>
        </w:r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José Arley Herrera Gaviria</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Director Departamento Administrativo de Bienes y Suministros </w:t>
      </w:r>
    </w:p>
    <w:p w:rsidR="00B5374E" w:rsidRPr="00905E3D" w:rsidRDefault="00B5374E" w:rsidP="00E82894">
      <w:pPr>
        <w:spacing w:after="0" w:line="240" w:lineRule="auto"/>
        <w:ind w:left="2880" w:hanging="720"/>
        <w:rPr>
          <w:rFonts w:ascii="Arial" w:hAnsi="Arial" w:cs="Arial"/>
          <w:b/>
          <w:bCs/>
          <w:color w:val="000000" w:themeColor="text1"/>
          <w:sz w:val="16"/>
          <w:szCs w:val="16"/>
          <w:lang w:val="es-CO"/>
        </w:rPr>
      </w:pPr>
    </w:p>
    <w:p w:rsidR="00E82894" w:rsidRPr="00905E3D" w:rsidRDefault="00905E3D" w:rsidP="00E82894">
      <w:pPr>
        <w:spacing w:after="0" w:line="240" w:lineRule="auto"/>
        <w:ind w:left="2880" w:hanging="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José Alejandro Guevara</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 Departamento Administrativo de Control Interno</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Lina María Parra Sepúlveda</w:t>
      </w:r>
    </w:p>
    <w:p w:rsidR="00E82894" w:rsidRPr="00905E3D" w:rsidRDefault="00E82894" w:rsidP="00E82894">
      <w:pPr>
        <w:spacing w:after="0" w:line="240" w:lineRule="auto"/>
        <w:ind w:left="2880" w:hanging="720"/>
        <w:rPr>
          <w:rFonts w:ascii="Arial" w:hAnsi="Arial" w:cs="Arial"/>
          <w:sz w:val="16"/>
          <w:szCs w:val="16"/>
          <w:lang w:val="es-CO"/>
        </w:rPr>
      </w:pPr>
      <w:r w:rsidRPr="00905E3D">
        <w:rPr>
          <w:rFonts w:ascii="Arial" w:hAnsi="Arial" w:cs="Arial"/>
          <w:bCs/>
          <w:color w:val="000000" w:themeColor="text1"/>
          <w:sz w:val="16"/>
          <w:szCs w:val="16"/>
          <w:lang w:val="es-CO"/>
        </w:rPr>
        <w:t>Directora Departamento Administrativo de Control Interno Disciplinario</w:t>
      </w:r>
    </w:p>
    <w:p w:rsidR="00E82894" w:rsidRDefault="00E82894" w:rsidP="00C2641C">
      <w:pPr>
        <w:pageBreakBefore/>
        <w:ind w:right="-111"/>
        <w:jc w:val="center"/>
        <w:rPr>
          <w:rFonts w:ascii="Arial" w:hAnsi="Arial" w:cs="Arial"/>
          <w:b/>
          <w:color w:val="000000" w:themeColor="text1"/>
          <w:sz w:val="32"/>
          <w:szCs w:val="32"/>
        </w:rPr>
        <w:sectPr w:rsidR="00E82894" w:rsidSect="00E82894">
          <w:headerReference w:type="default" r:id="rId13"/>
          <w:footerReference w:type="default" r:id="rId14"/>
          <w:type w:val="continuous"/>
          <w:pgSz w:w="20160" w:h="12240" w:orient="landscape"/>
          <w:pgMar w:top="1985" w:right="2835" w:bottom="851" w:left="1418" w:header="720" w:footer="720" w:gutter="0"/>
          <w:cols w:num="2" w:space="720"/>
          <w:docGrid w:linePitch="240" w:charSpace="36864"/>
        </w:sectPr>
      </w:pPr>
    </w:p>
    <w:tbl>
      <w:tblPr>
        <w:tblW w:w="4926" w:type="pct"/>
        <w:tblInd w:w="150" w:type="dxa"/>
        <w:tblCellMar>
          <w:left w:w="70" w:type="dxa"/>
          <w:right w:w="70" w:type="dxa"/>
        </w:tblCellMar>
        <w:tblLook w:val="04A0" w:firstRow="1" w:lastRow="0" w:firstColumn="1" w:lastColumn="0" w:noHBand="0" w:noVBand="1"/>
      </w:tblPr>
      <w:tblGrid>
        <w:gridCol w:w="1822"/>
        <w:gridCol w:w="1944"/>
        <w:gridCol w:w="2113"/>
        <w:gridCol w:w="2232"/>
        <w:gridCol w:w="1888"/>
        <w:gridCol w:w="1900"/>
        <w:gridCol w:w="1897"/>
        <w:gridCol w:w="1856"/>
      </w:tblGrid>
      <w:tr w:rsidR="009354D3" w:rsidRPr="009354D3" w:rsidTr="00E72D5A">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2179" w:rsidRDefault="009354D3" w:rsidP="009354D3">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26848" behindDoc="0" locked="0" layoutInCell="1" allowOverlap="1" wp14:anchorId="31F20FD9" wp14:editId="2E56C097">
                  <wp:simplePos x="0" y="0"/>
                  <wp:positionH relativeFrom="column">
                    <wp:posOffset>429260</wp:posOffset>
                  </wp:positionH>
                  <wp:positionV relativeFrom="paragraph">
                    <wp:posOffset>26670</wp:posOffset>
                  </wp:positionV>
                  <wp:extent cx="511175" cy="521970"/>
                  <wp:effectExtent l="0" t="0" r="3175" b="0"/>
                  <wp:wrapNone/>
                  <wp:docPr id="2" name="Imagen 2"/>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354D3" w:rsidRPr="00952179" w:rsidRDefault="009354D3" w:rsidP="00952179">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50744" w:rsidP="00950744">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Total </w:t>
            </w:r>
            <w:r w:rsidR="00A277EF">
              <w:rPr>
                <w:rFonts w:ascii="Arial" w:eastAsia="Times New Roman" w:hAnsi="Arial" w:cs="Arial"/>
                <w:color w:val="000000"/>
                <w:sz w:val="18"/>
                <w:szCs w:val="18"/>
                <w:lang w:val="es-CO" w:eastAsia="es-CO"/>
              </w:rPr>
              <w:t>Página</w:t>
            </w:r>
            <w:r w:rsidR="003E386C">
              <w:rPr>
                <w:rFonts w:ascii="Arial" w:eastAsia="Times New Roman" w:hAnsi="Arial" w:cs="Arial"/>
                <w:color w:val="000000"/>
                <w:sz w:val="18"/>
                <w:szCs w:val="18"/>
                <w:lang w:val="es-CO" w:eastAsia="es-CO"/>
              </w:rPr>
              <w:t>s 40</w:t>
            </w:r>
          </w:p>
        </w:tc>
      </w:tr>
      <w:tr w:rsidR="00952179" w:rsidRPr="009354D3" w:rsidTr="00E72D5A">
        <w:trPr>
          <w:trHeight w:val="517"/>
          <w:tblHeader/>
        </w:trPr>
        <w:tc>
          <w:tcPr>
            <w:tcW w:w="58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(dd/mm/aaaa)</w:t>
            </w:r>
          </w:p>
        </w:tc>
        <w:tc>
          <w:tcPr>
            <w:tcW w:w="606" w:type="pct"/>
            <w:tcBorders>
              <w:top w:val="single" w:sz="4" w:space="0" w:color="auto"/>
              <w:left w:val="single" w:sz="4" w:space="0" w:color="auto"/>
              <w:right w:val="single" w:sz="4" w:space="0" w:color="auto"/>
            </w:tcBorders>
            <w:shd w:val="clear" w:color="000000" w:fill="D9D9D9"/>
            <w:vAlign w:val="center"/>
            <w:hideMark/>
          </w:tcPr>
          <w:p w:rsidR="00952179"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680AF2" w:rsidRPr="009354D3" w:rsidTr="00F8752D">
        <w:trPr>
          <w:trHeight w:val="1299"/>
        </w:trPr>
        <w:tc>
          <w:tcPr>
            <w:tcW w:w="582" w:type="pct"/>
            <w:tcBorders>
              <w:top w:val="single" w:sz="8" w:space="0" w:color="auto"/>
              <w:left w:val="single" w:sz="8" w:space="0" w:color="auto"/>
              <w:bottom w:val="single" w:sz="4" w:space="0" w:color="auto"/>
              <w:right w:val="single" w:sz="4" w:space="0" w:color="auto"/>
            </w:tcBorders>
            <w:shd w:val="clear" w:color="000000" w:fill="E2EFDA"/>
            <w:vAlign w:val="center"/>
            <w:hideMark/>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Mapa de riesgos de corrupción actualizado.</w:t>
            </w:r>
          </w:p>
        </w:tc>
        <w:tc>
          <w:tcPr>
            <w:tcW w:w="675"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742C04" w:rsidP="00742C04">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Actualización de </w:t>
            </w:r>
            <w:r w:rsidR="009354D3" w:rsidRPr="009354D3">
              <w:rPr>
                <w:rFonts w:ascii="Arial" w:eastAsia="Times New Roman" w:hAnsi="Arial" w:cs="Arial"/>
                <w:color w:val="000000"/>
                <w:sz w:val="18"/>
                <w:szCs w:val="18"/>
                <w:lang w:val="es-CO" w:eastAsia="es-CO"/>
              </w:rPr>
              <w:t xml:space="preserve">Matriz de Riesgos </w:t>
            </w:r>
            <w:r>
              <w:rPr>
                <w:rFonts w:ascii="Arial" w:eastAsia="Times New Roman" w:hAnsi="Arial" w:cs="Arial"/>
                <w:color w:val="000000"/>
                <w:sz w:val="18"/>
                <w:szCs w:val="18"/>
                <w:lang w:val="es-CO" w:eastAsia="es-CO"/>
              </w:rPr>
              <w:t>conforme a los nuevos lineamientos del Departamento  Administrativo de la Función Pública DAFP</w:t>
            </w:r>
          </w:p>
        </w:tc>
        <w:tc>
          <w:tcPr>
            <w:tcW w:w="713"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62123D" w:rsidP="009354D3">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Matrices de Riesgos </w:t>
            </w:r>
          </w:p>
        </w:tc>
        <w:tc>
          <w:tcPr>
            <w:tcW w:w="603"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62123D">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62123D">
              <w:rPr>
                <w:rFonts w:ascii="Arial" w:eastAsia="Times New Roman" w:hAnsi="Arial" w:cs="Arial"/>
                <w:color w:val="000000"/>
                <w:sz w:val="16"/>
                <w:szCs w:val="16"/>
                <w:lang w:val="es-CO" w:eastAsia="es-CO"/>
              </w:rPr>
              <w:t>2/01/15</w:t>
            </w:r>
          </w:p>
        </w:tc>
        <w:tc>
          <w:tcPr>
            <w:tcW w:w="606"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62123D">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62123D">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single" w:sz="8" w:space="0" w:color="auto"/>
              <w:left w:val="nil"/>
              <w:bottom w:val="single" w:sz="4" w:space="0" w:color="auto"/>
              <w:right w:val="single" w:sz="8"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 Administrador de Riesgos</w:t>
            </w:r>
          </w:p>
        </w:tc>
      </w:tr>
      <w:tr w:rsidR="00BA4A55" w:rsidRPr="009354D3" w:rsidTr="00F8752D">
        <w:trPr>
          <w:trHeight w:val="1008"/>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BA4A55" w:rsidRPr="009354D3" w:rsidRDefault="00BA4A55" w:rsidP="00BA4A55">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Ejecutivo de Alta Dirección</w:t>
            </w:r>
          </w:p>
        </w:tc>
        <w:tc>
          <w:tcPr>
            <w:tcW w:w="675"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anual de riesgos elaborado, sociali</w:t>
            </w:r>
            <w:r>
              <w:rPr>
                <w:rFonts w:ascii="Arial" w:eastAsia="Times New Roman" w:hAnsi="Arial" w:cs="Arial"/>
                <w:color w:val="000000"/>
                <w:sz w:val="18"/>
                <w:szCs w:val="18"/>
                <w:lang w:val="es-CO" w:eastAsia="es-CO"/>
              </w:rPr>
              <w:t>zado y con propuestas de mejora según solicitud del Administrador del SGI de la Alcaldía de Armenia</w:t>
            </w:r>
          </w:p>
        </w:tc>
        <w:tc>
          <w:tcPr>
            <w:tcW w:w="713"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Riesgos</w:t>
            </w:r>
          </w:p>
        </w:tc>
        <w:tc>
          <w:tcPr>
            <w:tcW w:w="603"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2/01/15</w:t>
            </w:r>
          </w:p>
        </w:tc>
        <w:tc>
          <w:tcPr>
            <w:tcW w:w="606"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 Administrador de Riesgos</w:t>
            </w:r>
          </w:p>
        </w:tc>
      </w:tr>
      <w:tr w:rsidR="00680AF2" w:rsidRPr="009354D3" w:rsidTr="00E72D5A">
        <w:trPr>
          <w:trHeight w:val="1359"/>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 revisan la integridad pública y las fallas en la probidad de los integrantes de la entidad en riesgos de trámites.</w:t>
            </w:r>
          </w:p>
        </w:tc>
        <w:tc>
          <w:tcPr>
            <w:tcW w:w="675"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Socialización y difusión del Código de Ética de Auditores.</w:t>
            </w:r>
          </w:p>
        </w:tc>
        <w:tc>
          <w:tcPr>
            <w:tcW w:w="713"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o Acta de Socialización</w:t>
            </w:r>
          </w:p>
        </w:tc>
        <w:tc>
          <w:tcPr>
            <w:tcW w:w="603"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nil"/>
              <w:left w:val="nil"/>
              <w:bottom w:val="single" w:sz="4" w:space="0" w:color="auto"/>
              <w:right w:val="single" w:sz="4" w:space="0" w:color="auto"/>
            </w:tcBorders>
            <w:shd w:val="clear" w:color="auto" w:fill="auto"/>
            <w:vAlign w:val="center"/>
            <w:hideMark/>
          </w:tcPr>
          <w:p w:rsidR="009354D3"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009354D3"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E72D5A">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w:t>
            </w:r>
          </w:p>
        </w:tc>
      </w:tr>
      <w:tr w:rsidR="00E72D5A" w:rsidRPr="009354D3" w:rsidTr="00E72D5A">
        <w:trPr>
          <w:trHeight w:val="2139"/>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Sistema de Evaluación del Desempeño de servidores públicos en proceso de fortalecimiento mediante el seguimiento y la verificación permanente de la transparencia e idoneidad.</w:t>
            </w:r>
          </w:p>
        </w:tc>
        <w:tc>
          <w:tcPr>
            <w:tcW w:w="713"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Seguimientos de la Evaluación del Desempeño Laboral en la vigencia</w:t>
            </w:r>
          </w:p>
        </w:tc>
        <w:tc>
          <w:tcPr>
            <w:tcW w:w="603"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w:t>
            </w:r>
          </w:p>
        </w:tc>
      </w:tr>
      <w:tr w:rsidR="00E72D5A" w:rsidRPr="009354D3" w:rsidTr="00E72D5A">
        <w:trPr>
          <w:trHeight w:val="1608"/>
        </w:trPr>
        <w:tc>
          <w:tcPr>
            <w:tcW w:w="582"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GESTIÓN DEL RIESGO DE CORRUPCCION, MAPAS DE RIESGOS DE CORRUPCION</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Difusión y socialización  de la Estrategia del Departamento Administrativo de Control Interno Disciplinario para la disminución de las prácticas corruptas </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Capacitaciones realizadas /Capacitaciones programadas</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8E7B3B">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r w:rsidR="00E72D5A" w:rsidRPr="009354D3" w:rsidTr="00E72D5A">
        <w:trPr>
          <w:trHeight w:val="1692"/>
        </w:trPr>
        <w:tc>
          <w:tcPr>
            <w:tcW w:w="582" w:type="pct"/>
            <w:tcBorders>
              <w:top w:val="nil"/>
              <w:left w:val="single" w:sz="8" w:space="0" w:color="auto"/>
              <w:bottom w:val="single" w:sz="8"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Seguimiento a las incidencias disciplinarias de los servidores públicos </w:t>
            </w:r>
          </w:p>
        </w:tc>
        <w:tc>
          <w:tcPr>
            <w:tcW w:w="713"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Número de seguimientos </w:t>
            </w:r>
          </w:p>
        </w:tc>
        <w:tc>
          <w:tcPr>
            <w:tcW w:w="603"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3</w:t>
            </w:r>
          </w:p>
        </w:tc>
        <w:tc>
          <w:tcPr>
            <w:tcW w:w="607"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8" w:space="0" w:color="auto"/>
              <w:right w:val="single" w:sz="8"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bl>
    <w:p w:rsidR="00950744" w:rsidRDefault="00950744"/>
    <w:p w:rsidR="00EE0C79" w:rsidRDefault="00EE0C79"/>
    <w:p w:rsidR="00EE0C79" w:rsidRDefault="00EE0C79">
      <w:r>
        <w:br w:type="page"/>
      </w:r>
    </w:p>
    <w:tbl>
      <w:tblPr>
        <w:tblW w:w="4994" w:type="pct"/>
        <w:tblInd w:w="10" w:type="dxa"/>
        <w:tblCellMar>
          <w:left w:w="70" w:type="dxa"/>
          <w:right w:w="70" w:type="dxa"/>
        </w:tblCellMar>
        <w:tblLook w:val="04A0" w:firstRow="1" w:lastRow="0" w:firstColumn="1" w:lastColumn="0" w:noHBand="0" w:noVBand="1"/>
      </w:tblPr>
      <w:tblGrid>
        <w:gridCol w:w="999"/>
        <w:gridCol w:w="621"/>
        <w:gridCol w:w="191"/>
        <w:gridCol w:w="1557"/>
        <w:gridCol w:w="721"/>
        <w:gridCol w:w="1582"/>
        <w:gridCol w:w="1401"/>
        <w:gridCol w:w="683"/>
        <w:gridCol w:w="899"/>
        <w:gridCol w:w="327"/>
        <w:gridCol w:w="969"/>
        <w:gridCol w:w="384"/>
        <w:gridCol w:w="912"/>
        <w:gridCol w:w="1042"/>
        <w:gridCol w:w="464"/>
        <w:gridCol w:w="883"/>
        <w:gridCol w:w="1138"/>
        <w:gridCol w:w="1115"/>
      </w:tblGrid>
      <w:tr w:rsidR="00EE0C79" w:rsidRPr="00EE0C79" w:rsidTr="00EE0C79">
        <w:trPr>
          <w:trHeight w:val="406"/>
        </w:trPr>
        <w:tc>
          <w:tcPr>
            <w:tcW w:w="509" w:type="pct"/>
            <w:gridSpan w:val="2"/>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bookmarkStart w:id="0" w:name="RANGE!A1:R18"/>
            <w:r w:rsidRPr="00EE0C79">
              <w:rPr>
                <w:rFonts w:ascii="Arial" w:eastAsia="Times New Roman" w:hAnsi="Arial" w:cs="Arial"/>
                <w:b/>
                <w:bCs/>
                <w:color w:val="000000"/>
                <w:sz w:val="18"/>
                <w:szCs w:val="18"/>
                <w:lang w:val="es-CO" w:eastAsia="es-CO"/>
              </w:rPr>
              <w:lastRenderedPageBreak/>
              <w:t>Nombre de la entidad:</w:t>
            </w:r>
            <w:bookmarkEnd w:id="0"/>
          </w:p>
        </w:tc>
        <w:tc>
          <w:tcPr>
            <w:tcW w:w="1931" w:type="pct"/>
            <w:gridSpan w:val="6"/>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ALCALDÍA DE ARMENIA - QUINDÍO</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80"/>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val="restart"/>
            <w:tcBorders>
              <w:top w:val="nil"/>
              <w:left w:val="nil"/>
              <w:bottom w:val="nil"/>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Orden:</w:t>
            </w:r>
          </w:p>
        </w:tc>
        <w:tc>
          <w:tcPr>
            <w:tcW w:w="76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Territorial</w:t>
            </w: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74"/>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Sector administrativo: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No Aplica</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tcBorders>
              <w:top w:val="nil"/>
              <w:left w:val="nil"/>
              <w:bottom w:val="nil"/>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761" w:type="pct"/>
            <w:gridSpan w:val="3"/>
            <w:vMerge/>
            <w:tcBorders>
              <w:top w:val="single" w:sz="4" w:space="0" w:color="auto"/>
              <w:left w:val="single" w:sz="4" w:space="0" w:color="auto"/>
              <w:bottom w:val="single" w:sz="4" w:space="0" w:color="auto"/>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noProof/>
                <w:color w:val="000000"/>
                <w:sz w:val="18"/>
                <w:szCs w:val="18"/>
                <w:lang w:val="es-CO" w:eastAsia="es-CO"/>
              </w:rPr>
              <w:drawing>
                <wp:anchor distT="0" distB="0" distL="114300" distR="114300" simplePos="0" relativeHeight="251751424" behindDoc="0" locked="0" layoutInCell="1" allowOverlap="1" wp14:anchorId="78EECD19" wp14:editId="7C3F1F08">
                  <wp:simplePos x="0" y="0"/>
                  <wp:positionH relativeFrom="column">
                    <wp:posOffset>-1106170</wp:posOffset>
                  </wp:positionH>
                  <wp:positionV relativeFrom="paragraph">
                    <wp:posOffset>-225425</wp:posOffset>
                  </wp:positionV>
                  <wp:extent cx="1704975" cy="1504950"/>
                  <wp:effectExtent l="0" t="0" r="9525" b="0"/>
                  <wp:wrapNone/>
                  <wp:docPr id="1029" name="Imagen 1029"/>
                  <wp:cNvGraphicFramePr/>
                  <a:graphic xmlns:a="http://schemas.openxmlformats.org/drawingml/2006/main">
                    <a:graphicData uri="http://schemas.openxmlformats.org/drawingml/2006/picture">
                      <pic:pic xmlns:pic="http://schemas.openxmlformats.org/drawingml/2006/picture">
                        <pic:nvPicPr>
                          <pic:cNvPr id="1029" name="Imagen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80"/>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val="restart"/>
            <w:tcBorders>
              <w:top w:val="nil"/>
              <w:left w:val="nil"/>
              <w:bottom w:val="nil"/>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Año vigencia:</w:t>
            </w:r>
          </w:p>
        </w:tc>
        <w:tc>
          <w:tcPr>
            <w:tcW w:w="76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C79" w:rsidRPr="00EE0C79" w:rsidRDefault="002329C4" w:rsidP="00EE0C79">
            <w:pPr>
              <w:spacing w:after="0" w:line="240" w:lineRule="auto"/>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2022</w:t>
            </w: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70"/>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Departamento: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FA68CE"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Quindío</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tcBorders>
              <w:top w:val="nil"/>
              <w:left w:val="nil"/>
              <w:bottom w:val="nil"/>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761" w:type="pct"/>
            <w:gridSpan w:val="3"/>
            <w:vMerge/>
            <w:tcBorders>
              <w:top w:val="single" w:sz="4" w:space="0" w:color="auto"/>
              <w:left w:val="single" w:sz="4" w:space="0" w:color="auto"/>
              <w:bottom w:val="single" w:sz="4" w:space="0" w:color="auto"/>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2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333300"/>
                <w:sz w:val="18"/>
                <w:szCs w:val="18"/>
                <w:lang w:val="es-CO" w:eastAsia="es-CO"/>
              </w:rPr>
            </w:pPr>
            <w:r w:rsidRPr="00EE0C79">
              <w:rPr>
                <w:rFonts w:ascii="Arial" w:eastAsia="Times New Roman" w:hAnsi="Arial" w:cs="Arial"/>
                <w:b/>
                <w:bCs/>
                <w:color w:val="3333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222"/>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333300"/>
                <w:sz w:val="18"/>
                <w:szCs w:val="18"/>
                <w:lang w:val="es-CO" w:eastAsia="es-CO"/>
              </w:rPr>
            </w:pP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20"/>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Municipio: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ARMENIA</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333300"/>
                <w:sz w:val="18"/>
                <w:szCs w:val="18"/>
                <w:lang w:val="es-CO" w:eastAsia="es-CO"/>
              </w:rPr>
            </w:pP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bl>
    <w:p w:rsidR="00EE0C79" w:rsidRDefault="00EE0C79"/>
    <w:tbl>
      <w:tblPr>
        <w:tblW w:w="499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
        <w:gridCol w:w="745"/>
        <w:gridCol w:w="1423"/>
        <w:gridCol w:w="721"/>
        <w:gridCol w:w="1581"/>
        <w:gridCol w:w="1331"/>
        <w:gridCol w:w="1581"/>
        <w:gridCol w:w="1296"/>
        <w:gridCol w:w="1296"/>
        <w:gridCol w:w="967"/>
        <w:gridCol w:w="1296"/>
        <w:gridCol w:w="1641"/>
        <w:gridCol w:w="1119"/>
      </w:tblGrid>
      <w:tr w:rsidR="00EE0C79" w:rsidRPr="00EE0C79" w:rsidTr="00F372CF">
        <w:trPr>
          <w:trHeight w:val="489"/>
          <w:tblHeader/>
        </w:trPr>
        <w:tc>
          <w:tcPr>
            <w:tcW w:w="1188" w:type="pct"/>
            <w:gridSpan w:val="4"/>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DATOS TRÁMITES A RACIONALIZAR</w:t>
            </w:r>
          </w:p>
        </w:tc>
        <w:tc>
          <w:tcPr>
            <w:tcW w:w="2229" w:type="pct"/>
            <w:gridSpan w:val="5"/>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ACCIONES DE RACIONALIZACIÓN A DESARROLLAR</w:t>
            </w:r>
          </w:p>
        </w:tc>
        <w:tc>
          <w:tcPr>
            <w:tcW w:w="1582" w:type="pct"/>
            <w:gridSpan w:val="4"/>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PLAN DE EJECUCIÓN</w:t>
            </w:r>
          </w:p>
        </w:tc>
      </w:tr>
      <w:tr w:rsidR="00EE0C79" w:rsidRPr="00EE0C79" w:rsidTr="00F372CF">
        <w:trPr>
          <w:trHeight w:val="70"/>
          <w:tblHeader/>
        </w:trPr>
        <w:tc>
          <w:tcPr>
            <w:tcW w:w="27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Tipo</w:t>
            </w:r>
          </w:p>
        </w:tc>
        <w:tc>
          <w:tcPr>
            <w:tcW w:w="235"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Número</w:t>
            </w:r>
          </w:p>
        </w:tc>
        <w:tc>
          <w:tcPr>
            <w:tcW w:w="449"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Nombre</w:t>
            </w:r>
          </w:p>
        </w:tc>
        <w:tc>
          <w:tcPr>
            <w:tcW w:w="227"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Estado</w:t>
            </w:r>
          </w:p>
        </w:tc>
        <w:tc>
          <w:tcPr>
            <w:tcW w:w="49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Situación actual</w:t>
            </w:r>
          </w:p>
        </w:tc>
        <w:tc>
          <w:tcPr>
            <w:tcW w:w="41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Mejora por implementar</w:t>
            </w:r>
          </w:p>
        </w:tc>
        <w:tc>
          <w:tcPr>
            <w:tcW w:w="49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Beneficio al ciudadano o entidad</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Tipo racionalización</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Acciones racionalización</w:t>
            </w:r>
          </w:p>
        </w:tc>
        <w:tc>
          <w:tcPr>
            <w:tcW w:w="305"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Fecha</w:t>
            </w:r>
            <w:r w:rsidRPr="00EE0C79">
              <w:rPr>
                <w:rFonts w:ascii="Arial" w:eastAsia="Times New Roman" w:hAnsi="Arial" w:cs="Arial"/>
                <w:b/>
                <w:bCs/>
                <w:color w:val="000000"/>
                <w:sz w:val="16"/>
                <w:szCs w:val="18"/>
                <w:lang w:val="es-CO" w:eastAsia="es-CO"/>
              </w:rPr>
              <w:br/>
              <w:t>inicio</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Fecha final racionalización</w:t>
            </w:r>
          </w:p>
        </w:tc>
        <w:tc>
          <w:tcPr>
            <w:tcW w:w="517"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Responsable</w:t>
            </w:r>
          </w:p>
        </w:tc>
        <w:tc>
          <w:tcPr>
            <w:tcW w:w="352"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Justificación</w:t>
            </w:r>
          </w:p>
        </w:tc>
      </w:tr>
      <w:tr w:rsidR="00F372CF" w:rsidRPr="00EE0C79" w:rsidTr="00F8752D">
        <w:trPr>
          <w:trHeight w:val="3480"/>
        </w:trPr>
        <w:tc>
          <w:tcPr>
            <w:tcW w:w="27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Plantilla Único - Hijo</w:t>
            </w:r>
          </w:p>
        </w:tc>
        <w:tc>
          <w:tcPr>
            <w:tcW w:w="235"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66176</w:t>
            </w:r>
          </w:p>
        </w:tc>
        <w:tc>
          <w:tcPr>
            <w:tcW w:w="449" w:type="pct"/>
            <w:shd w:val="clear" w:color="auto" w:fill="auto"/>
            <w:vAlign w:val="center"/>
            <w:hideMark/>
          </w:tcPr>
          <w:p w:rsidR="00F372CF" w:rsidRPr="00EE1BEC" w:rsidRDefault="00F372CF" w:rsidP="00F372CF">
            <w:pPr>
              <w:jc w:val="center"/>
              <w:rPr>
                <w:rFonts w:ascii="Arial" w:hAnsi="Arial" w:cs="Arial"/>
                <w:color w:val="000000"/>
                <w:sz w:val="18"/>
                <w:szCs w:val="14"/>
              </w:rPr>
            </w:pPr>
            <w:r>
              <w:rPr>
                <w:rFonts w:ascii="Arial" w:hAnsi="Arial" w:cs="Arial"/>
                <w:color w:val="000000"/>
                <w:sz w:val="18"/>
                <w:szCs w:val="14"/>
              </w:rPr>
              <w:t>Certificado de Riesgo de P</w:t>
            </w:r>
            <w:r w:rsidRPr="00EE1BEC">
              <w:rPr>
                <w:rFonts w:ascii="Arial" w:hAnsi="Arial" w:cs="Arial"/>
                <w:color w:val="000000"/>
                <w:sz w:val="18"/>
                <w:szCs w:val="14"/>
              </w:rPr>
              <w:t>redios</w:t>
            </w:r>
          </w:p>
        </w:tc>
        <w:tc>
          <w:tcPr>
            <w:tcW w:w="22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Inscrito</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Actualmente el ciudadano realiza el trámite de</w:t>
            </w:r>
            <w:r w:rsidRPr="00EE1BEC">
              <w:rPr>
                <w:rFonts w:ascii="Arial" w:hAnsi="Arial" w:cs="Arial"/>
                <w:color w:val="000000"/>
                <w:sz w:val="18"/>
                <w:szCs w:val="14"/>
              </w:rPr>
              <w:br/>
              <w:t>manera presencial. Incurre en gastos de transporte aproximadamente de $4,400.</w:t>
            </w:r>
            <w:r w:rsidRPr="00EE1BEC">
              <w:rPr>
                <w:rFonts w:ascii="Arial" w:hAnsi="Arial" w:cs="Arial"/>
                <w:color w:val="000000"/>
                <w:sz w:val="18"/>
                <w:szCs w:val="14"/>
              </w:rPr>
              <w:br/>
              <w:t>La Entidad imprime los certificados a los ciudadanos lo que tiene un costo aproximado de $1,300 pesos por certificado.</w:t>
            </w:r>
          </w:p>
        </w:tc>
        <w:tc>
          <w:tcPr>
            <w:tcW w:w="41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 partir del 30 del mes de noviembre del 2022 la optimización de la herramienta permitirá validar los datos, solicitudes y descarga del certificado en línea.</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Ahorro en costos de transporte al ciudadano en apro</w:t>
            </w:r>
            <w:r>
              <w:rPr>
                <w:rFonts w:ascii="Arial" w:hAnsi="Arial" w:cs="Arial"/>
                <w:color w:val="000000"/>
                <w:sz w:val="18"/>
                <w:szCs w:val="14"/>
              </w:rPr>
              <w:t>ximadamente $4.400 pesos.</w:t>
            </w:r>
            <w:r>
              <w:rPr>
                <w:rFonts w:ascii="Arial" w:hAnsi="Arial" w:cs="Arial"/>
                <w:color w:val="000000"/>
                <w:sz w:val="18"/>
                <w:szCs w:val="14"/>
              </w:rPr>
              <w:br/>
              <w:t>El tr</w:t>
            </w:r>
            <w:r w:rsidRPr="00EE1BEC">
              <w:rPr>
                <w:rFonts w:ascii="Arial" w:hAnsi="Arial" w:cs="Arial"/>
                <w:color w:val="000000"/>
                <w:sz w:val="18"/>
                <w:szCs w:val="14"/>
              </w:rPr>
              <w:t>ámite se puede obtener en línea.</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Tecnológica</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Radicación, descarga y/o</w:t>
            </w:r>
            <w:r w:rsidRPr="00EE1BEC">
              <w:rPr>
                <w:rFonts w:ascii="Arial" w:hAnsi="Arial" w:cs="Arial"/>
                <w:color w:val="000000"/>
                <w:sz w:val="18"/>
                <w:szCs w:val="14"/>
              </w:rPr>
              <w:br/>
              <w:t>envío de documentos</w:t>
            </w:r>
            <w:r w:rsidRPr="00EE1BEC">
              <w:rPr>
                <w:rFonts w:ascii="Arial" w:hAnsi="Arial" w:cs="Arial"/>
                <w:color w:val="000000"/>
                <w:sz w:val="18"/>
                <w:szCs w:val="14"/>
              </w:rPr>
              <w:br/>
              <w:t>electrónicos</w:t>
            </w:r>
          </w:p>
        </w:tc>
        <w:tc>
          <w:tcPr>
            <w:tcW w:w="305"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408"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1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DEPARTAMENTO ADIMISTRATIVO DE PLANEACIÓN</w:t>
            </w:r>
          </w:p>
        </w:tc>
        <w:tc>
          <w:tcPr>
            <w:tcW w:w="352" w:type="pct"/>
            <w:shd w:val="clear" w:color="auto" w:fill="auto"/>
            <w:vAlign w:val="center"/>
            <w:hideMark/>
          </w:tcPr>
          <w:p w:rsidR="00F372CF" w:rsidRPr="00EE1BEC" w:rsidRDefault="00F372CF" w:rsidP="00F372CF">
            <w:pPr>
              <w:jc w:val="center"/>
              <w:rPr>
                <w:rFonts w:ascii="Arial" w:hAnsi="Arial" w:cs="Arial"/>
                <w:b/>
                <w:bCs/>
                <w:color w:val="000000"/>
                <w:sz w:val="18"/>
              </w:rPr>
            </w:pPr>
            <w:r w:rsidRPr="00EE1BEC">
              <w:rPr>
                <w:rFonts w:ascii="Arial" w:hAnsi="Arial" w:cs="Arial"/>
                <w:b/>
                <w:bCs/>
                <w:color w:val="000000"/>
                <w:sz w:val="18"/>
              </w:rPr>
              <w:t> </w:t>
            </w:r>
          </w:p>
        </w:tc>
      </w:tr>
      <w:tr w:rsidR="00F372CF" w:rsidRPr="00EE0C79" w:rsidTr="00F8752D">
        <w:trPr>
          <w:trHeight w:val="3480"/>
        </w:trPr>
        <w:tc>
          <w:tcPr>
            <w:tcW w:w="27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lastRenderedPageBreak/>
              <w:t>No Aplica</w:t>
            </w:r>
          </w:p>
        </w:tc>
        <w:tc>
          <w:tcPr>
            <w:tcW w:w="235"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449"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Se realizará una mesa de trabajo el día 24 de febrero con todas las dependencias, secretaría Tic y empresa Seven encargada del desarrollo de las herramientas en la ventanilla única virtual de Armenia.</w:t>
            </w:r>
          </w:p>
        </w:tc>
        <w:tc>
          <w:tcPr>
            <w:tcW w:w="22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Actualmente está pendiente por definir los trámites a priorizar para la presente vigencia.</w:t>
            </w:r>
          </w:p>
        </w:tc>
        <w:tc>
          <w:tcPr>
            <w:tcW w:w="418" w:type="pct"/>
            <w:shd w:val="clear" w:color="auto" w:fill="auto"/>
            <w:vAlign w:val="center"/>
            <w:hideMark/>
          </w:tcPr>
          <w:p w:rsidR="00F372CF" w:rsidRPr="00EE1BEC" w:rsidRDefault="00F372CF" w:rsidP="00F372CF">
            <w:pPr>
              <w:jc w:val="center"/>
              <w:rPr>
                <w:rFonts w:ascii="Arial" w:hAnsi="Arial" w:cs="Arial"/>
                <w:color w:val="000000"/>
                <w:sz w:val="18"/>
                <w:szCs w:val="14"/>
              </w:rPr>
            </w:pPr>
            <w:r>
              <w:rPr>
                <w:rFonts w:ascii="Arial" w:hAnsi="Arial" w:cs="Arial"/>
                <w:color w:val="000000"/>
                <w:sz w:val="18"/>
                <w:szCs w:val="14"/>
              </w:rPr>
              <w:t>Una vez realizada la mesa de trabajo se adjuntaran al PAAC 2022 los trámites priorizados y sus respectivas acciones de racionalización</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305"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1/24</w:t>
            </w:r>
          </w:p>
        </w:tc>
        <w:tc>
          <w:tcPr>
            <w:tcW w:w="408"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2/03</w:t>
            </w:r>
            <w:r w:rsidRPr="009354D3">
              <w:rPr>
                <w:rFonts w:ascii="Arial" w:eastAsia="Times New Roman" w:hAnsi="Arial" w:cs="Arial"/>
                <w:color w:val="000000"/>
                <w:sz w:val="16"/>
                <w:szCs w:val="16"/>
                <w:lang w:val="es-CO" w:eastAsia="es-CO"/>
              </w:rPr>
              <w:t>/31</w:t>
            </w:r>
          </w:p>
        </w:tc>
        <w:tc>
          <w:tcPr>
            <w:tcW w:w="51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DEPARTAMENTO ADIMISTRATIVO DE PLANEACIÓN</w:t>
            </w:r>
          </w:p>
        </w:tc>
        <w:tc>
          <w:tcPr>
            <w:tcW w:w="352" w:type="pct"/>
            <w:shd w:val="clear" w:color="auto" w:fill="auto"/>
            <w:vAlign w:val="center"/>
            <w:hideMark/>
          </w:tcPr>
          <w:p w:rsidR="00F372CF" w:rsidRPr="00EE1BEC" w:rsidRDefault="00F372CF" w:rsidP="00F372CF">
            <w:pPr>
              <w:jc w:val="center"/>
              <w:rPr>
                <w:rFonts w:ascii="Arial" w:hAnsi="Arial" w:cs="Arial"/>
                <w:b/>
                <w:bCs/>
                <w:color w:val="000000"/>
                <w:sz w:val="18"/>
              </w:rPr>
            </w:pPr>
            <w:r w:rsidRPr="00EE1BEC">
              <w:rPr>
                <w:rFonts w:ascii="Arial" w:hAnsi="Arial" w:cs="Arial"/>
                <w:b/>
                <w:bCs/>
                <w:color w:val="000000"/>
                <w:sz w:val="18"/>
              </w:rPr>
              <w:t> </w:t>
            </w:r>
          </w:p>
        </w:tc>
      </w:tr>
    </w:tbl>
    <w:p w:rsidR="002F5AFE" w:rsidRDefault="002F5AFE">
      <w:r>
        <w:br w:type="page"/>
      </w:r>
    </w:p>
    <w:tbl>
      <w:tblPr>
        <w:tblW w:w="5279" w:type="pct"/>
        <w:tblInd w:w="-215" w:type="dxa"/>
        <w:tblCellMar>
          <w:left w:w="70" w:type="dxa"/>
          <w:right w:w="70" w:type="dxa"/>
        </w:tblCellMar>
        <w:tblLook w:val="04A0" w:firstRow="1" w:lastRow="0" w:firstColumn="1" w:lastColumn="0" w:noHBand="0" w:noVBand="1"/>
      </w:tblPr>
      <w:tblGrid>
        <w:gridCol w:w="1447"/>
        <w:gridCol w:w="1300"/>
        <w:gridCol w:w="1603"/>
        <w:gridCol w:w="1300"/>
        <w:gridCol w:w="676"/>
        <w:gridCol w:w="1105"/>
        <w:gridCol w:w="929"/>
        <w:gridCol w:w="1140"/>
        <w:gridCol w:w="2127"/>
        <w:gridCol w:w="527"/>
        <w:gridCol w:w="523"/>
        <w:gridCol w:w="520"/>
        <w:gridCol w:w="1079"/>
        <w:gridCol w:w="958"/>
        <w:gridCol w:w="1561"/>
      </w:tblGrid>
      <w:tr w:rsidR="00941C9F" w:rsidRPr="00941C9F" w:rsidTr="0090237C">
        <w:trPr>
          <w:trHeight w:val="1408"/>
          <w:tblHeader/>
        </w:trPr>
        <w:tc>
          <w:tcPr>
            <w:tcW w:w="16785" w:type="dxa"/>
            <w:gridSpan w:val="1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1C9F" w:rsidRPr="00941C9F" w:rsidRDefault="00941C9F" w:rsidP="00941C9F">
            <w:pPr>
              <w:spacing w:after="0" w:line="240" w:lineRule="auto"/>
              <w:rPr>
                <w:rFonts w:ascii="Arial" w:eastAsia="Times New Roman" w:hAnsi="Arial" w:cs="Arial"/>
                <w:color w:val="000000"/>
                <w:sz w:val="18"/>
                <w:szCs w:val="18"/>
                <w:lang w:val="es-CO" w:eastAsia="es-CO"/>
              </w:rPr>
            </w:pPr>
            <w:bookmarkStart w:id="1" w:name="RANGE!A1:O21"/>
            <w:r>
              <w:rPr>
                <w:noProof/>
                <w:lang w:val="es-CO" w:eastAsia="es-CO"/>
              </w:rPr>
              <w:lastRenderedPageBreak/>
              <w:drawing>
                <wp:anchor distT="0" distB="0" distL="114300" distR="114300" simplePos="0" relativeHeight="251749376" behindDoc="0" locked="0" layoutInCell="1" allowOverlap="1" wp14:anchorId="2FADFD5B" wp14:editId="40DD556A">
                  <wp:simplePos x="0" y="0"/>
                  <wp:positionH relativeFrom="column">
                    <wp:posOffset>9001760</wp:posOffset>
                  </wp:positionH>
                  <wp:positionV relativeFrom="paragraph">
                    <wp:posOffset>33020</wp:posOffset>
                  </wp:positionV>
                  <wp:extent cx="725805" cy="648335"/>
                  <wp:effectExtent l="0" t="0" r="0" b="0"/>
                  <wp:wrapNone/>
                  <wp:docPr id="15" name="Imagen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5805" cy="648335"/>
                          </a:xfrm>
                          <a:prstGeom prst="rect">
                            <a:avLst/>
                          </a:prstGeom>
                        </pic:spPr>
                      </pic:pic>
                    </a:graphicData>
                  </a:graphic>
                  <wp14:sizeRelH relativeFrom="page">
                    <wp14:pctWidth>0</wp14:pctWidth>
                  </wp14:sizeRelH>
                  <wp14:sizeRelV relativeFrom="page">
                    <wp14:pctHeight>0</wp14:pctHeight>
                  </wp14:sizeRelV>
                </wp:anchor>
              </w:drawing>
            </w:r>
            <w:r w:rsidRPr="00941C9F">
              <w:rPr>
                <w:rFonts w:ascii="Arial" w:eastAsia="Times New Roman" w:hAnsi="Arial" w:cs="Arial"/>
                <w:color w:val="000000"/>
                <w:sz w:val="18"/>
                <w:szCs w:val="18"/>
                <w:lang w:val="es-CO" w:eastAsia="es-CO"/>
              </w:rPr>
              <w:t> </w:t>
            </w:r>
            <w:bookmarkEnd w:id="1"/>
          </w:p>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Pr>
                <w:noProof/>
                <w:lang w:val="es-CO" w:eastAsia="es-CO"/>
              </w:rPr>
              <w:drawing>
                <wp:anchor distT="0" distB="0" distL="114300" distR="114300" simplePos="0" relativeHeight="251748352" behindDoc="0" locked="0" layoutInCell="1" allowOverlap="1" wp14:anchorId="3BF721E5" wp14:editId="12DC28EF">
                  <wp:simplePos x="0" y="0"/>
                  <wp:positionH relativeFrom="column">
                    <wp:posOffset>90170</wp:posOffset>
                  </wp:positionH>
                  <wp:positionV relativeFrom="paragraph">
                    <wp:posOffset>56515</wp:posOffset>
                  </wp:positionV>
                  <wp:extent cx="2766060" cy="415290"/>
                  <wp:effectExtent l="0" t="0" r="0" b="3810"/>
                  <wp:wrapNone/>
                  <wp:docPr id="11" name="Imagen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6060" cy="415290"/>
                          </a:xfrm>
                          <a:prstGeom prst="rect">
                            <a:avLst/>
                          </a:prstGeom>
                        </pic:spPr>
                      </pic:pic>
                    </a:graphicData>
                  </a:graphic>
                  <wp14:sizeRelH relativeFrom="page">
                    <wp14:pctWidth>0</wp14:pctWidth>
                  </wp14:sizeRelH>
                  <wp14:sizeRelV relativeFrom="page">
                    <wp14:pctHeight>0</wp14:pctHeight>
                  </wp14:sizeRelV>
                </wp:anchor>
              </w:drawing>
            </w:r>
            <w:r w:rsidRPr="00941C9F">
              <w:rPr>
                <w:rFonts w:ascii="Arial" w:eastAsia="Times New Roman" w:hAnsi="Arial" w:cs="Arial"/>
                <w:b/>
                <w:bCs/>
                <w:color w:val="000000"/>
                <w:sz w:val="18"/>
                <w:szCs w:val="18"/>
                <w:lang w:val="es-CO" w:eastAsia="es-CO"/>
              </w:rPr>
              <w:t xml:space="preserve">ESTRATEGIA DE RENDICIÓN DE </w:t>
            </w:r>
            <w:r w:rsidR="00FA68CE">
              <w:rPr>
                <w:rFonts w:ascii="Arial" w:eastAsia="Times New Roman" w:hAnsi="Arial" w:cs="Arial"/>
                <w:b/>
                <w:bCs/>
                <w:color w:val="000000"/>
                <w:sz w:val="18"/>
                <w:szCs w:val="18"/>
                <w:lang w:val="es-CO" w:eastAsia="es-CO"/>
              </w:rPr>
              <w:t>CUENTAS ALCALDÍA DE ARMENIA 2022</w:t>
            </w:r>
          </w:p>
          <w:p w:rsidR="00941C9F" w:rsidRPr="00941C9F" w:rsidRDefault="00941C9F"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941C9F" w:rsidRPr="00941C9F" w:rsidRDefault="00941C9F" w:rsidP="00941C9F">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Dirección de Participación, Transparencia y Servicio al Ciudadano</w:t>
            </w:r>
          </w:p>
          <w:p w:rsidR="00941C9F" w:rsidRPr="00941C9F" w:rsidRDefault="00941C9F"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r>
      <w:tr w:rsidR="0090237C" w:rsidRPr="00941C9F" w:rsidTr="0090237C">
        <w:trPr>
          <w:trHeight w:val="292"/>
          <w:tblHeader/>
        </w:trPr>
        <w:tc>
          <w:tcPr>
            <w:tcW w:w="144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COMPONENTE</w:t>
            </w:r>
          </w:p>
        </w:tc>
        <w:tc>
          <w:tcPr>
            <w:tcW w:w="12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ELEMENTOS</w:t>
            </w:r>
          </w:p>
        </w:tc>
        <w:tc>
          <w:tcPr>
            <w:tcW w:w="16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ACTIVIDADES</w:t>
            </w:r>
          </w:p>
        </w:tc>
        <w:tc>
          <w:tcPr>
            <w:tcW w:w="514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ETAPAS DE LA RENDICIÓN DE CUENTAS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META/PRODUCTO</w:t>
            </w:r>
          </w:p>
        </w:tc>
        <w:tc>
          <w:tcPr>
            <w:tcW w:w="157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CUATRIMESTRE</w:t>
            </w:r>
          </w:p>
        </w:tc>
        <w:tc>
          <w:tcPr>
            <w:tcW w:w="203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FECHA</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DEPENDENCIA  RESPONSABLE</w:t>
            </w:r>
          </w:p>
        </w:tc>
      </w:tr>
      <w:tr w:rsidR="0090237C" w:rsidRPr="00941C9F" w:rsidTr="0090237C">
        <w:trPr>
          <w:trHeight w:val="357"/>
        </w:trPr>
        <w:tc>
          <w:tcPr>
            <w:tcW w:w="1447" w:type="dxa"/>
            <w:vMerge/>
            <w:tcBorders>
              <w:top w:val="single" w:sz="4" w:space="0" w:color="auto"/>
              <w:left w:val="single" w:sz="8"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299" w:type="dxa"/>
            <w:vMerge/>
            <w:tcBorders>
              <w:top w:val="single" w:sz="4" w:space="0" w:color="auto"/>
              <w:left w:val="nil"/>
              <w:bottom w:val="single" w:sz="4" w:space="0" w:color="auto"/>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602" w:type="dxa"/>
            <w:vMerge/>
            <w:tcBorders>
              <w:top w:val="single" w:sz="4" w:space="0" w:color="auto"/>
              <w:left w:val="single" w:sz="8" w:space="0" w:color="auto"/>
              <w:bottom w:val="single" w:sz="8" w:space="0" w:color="000000"/>
              <w:right w:val="single" w:sz="4"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29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Aprestamiento</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Diseño</w:t>
            </w:r>
          </w:p>
        </w:tc>
        <w:tc>
          <w:tcPr>
            <w:tcW w:w="1104"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Preparación</w:t>
            </w:r>
          </w:p>
        </w:tc>
        <w:tc>
          <w:tcPr>
            <w:tcW w:w="928"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Ejecución</w:t>
            </w:r>
          </w:p>
        </w:tc>
        <w:tc>
          <w:tcPr>
            <w:tcW w:w="1139"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Seguimiento y Evaluación</w:t>
            </w:r>
          </w:p>
        </w:tc>
        <w:tc>
          <w:tcPr>
            <w:tcW w:w="2126" w:type="dxa"/>
            <w:vMerge/>
            <w:tcBorders>
              <w:top w:val="single" w:sz="4" w:space="0" w:color="auto"/>
              <w:left w:val="single" w:sz="4"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527"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1</w:t>
            </w:r>
          </w:p>
        </w:tc>
        <w:tc>
          <w:tcPr>
            <w:tcW w:w="523"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2</w:t>
            </w:r>
          </w:p>
        </w:tc>
        <w:tc>
          <w:tcPr>
            <w:tcW w:w="520"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3</w:t>
            </w:r>
          </w:p>
        </w:tc>
        <w:tc>
          <w:tcPr>
            <w:tcW w:w="1078"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Inicio</w:t>
            </w:r>
          </w:p>
        </w:tc>
        <w:tc>
          <w:tcPr>
            <w:tcW w:w="957" w:type="dxa"/>
            <w:tcBorders>
              <w:top w:val="single" w:sz="4" w:space="0" w:color="auto"/>
              <w:left w:val="nil"/>
              <w:bottom w:val="single" w:sz="8" w:space="0" w:color="auto"/>
              <w:right w:val="single" w:sz="8"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Fin</w:t>
            </w:r>
          </w:p>
        </w:tc>
        <w:tc>
          <w:tcPr>
            <w:tcW w:w="1560" w:type="dxa"/>
            <w:vMerge/>
            <w:tcBorders>
              <w:top w:val="single" w:sz="4" w:space="0" w:color="auto"/>
              <w:left w:val="single" w:sz="8"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r>
      <w:tr w:rsidR="0090237C" w:rsidRPr="00941C9F" w:rsidTr="00F8752D">
        <w:trPr>
          <w:trHeight w:val="551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single" w:sz="4" w:space="0" w:color="auto"/>
              <w:left w:val="single" w:sz="4" w:space="0" w:color="auto"/>
              <w:bottom w:val="single" w:sz="4" w:space="0" w:color="auto"/>
              <w:right w:val="single" w:sz="4" w:space="0" w:color="auto"/>
            </w:tcBorders>
            <w:shd w:val="clear" w:color="000000" w:fill="FFD966"/>
            <w:textDirection w:val="btLr"/>
            <w:vAlign w:val="center"/>
            <w:hideMark/>
          </w:tcPr>
          <w:p w:rsidR="00E72D5A" w:rsidRPr="00941C9F" w:rsidRDefault="00E72D5A" w:rsidP="00E72D5A">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Formular Plan Anticorrupción</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 Anticorrupción con la descripción de las actividades generales a realizar y las dependencias responsables para el proceso de Rendición de Cuentas de la entidad.</w:t>
            </w:r>
            <w:r w:rsidRPr="00941C9F">
              <w:rPr>
                <w:rFonts w:ascii="Arial" w:eastAsia="Times New Roman" w:hAnsi="Arial" w:cs="Arial"/>
                <w:color w:val="000000"/>
                <w:sz w:val="18"/>
                <w:szCs w:val="18"/>
                <w:lang w:val="es-CO" w:eastAsia="es-CO"/>
              </w:rPr>
              <w:br/>
              <w:t>*Representantes de organizaciones sociales convocados a la elaboración del Plan Anticorrupc</w:t>
            </w:r>
            <w:r w:rsidR="00FA68CE">
              <w:rPr>
                <w:rFonts w:ascii="Arial" w:eastAsia="Times New Roman" w:hAnsi="Arial" w:cs="Arial"/>
                <w:color w:val="000000"/>
                <w:sz w:val="18"/>
                <w:szCs w:val="18"/>
                <w:lang w:val="es-CO" w:eastAsia="es-CO"/>
              </w:rPr>
              <w:t>ión y Atención al Ciudadano 2022</w:t>
            </w:r>
            <w:r w:rsidRPr="00941C9F">
              <w:rPr>
                <w:rFonts w:ascii="Arial" w:eastAsia="Times New Roman" w:hAnsi="Arial" w:cs="Arial"/>
                <w:color w:val="000000"/>
                <w:sz w:val="18"/>
                <w:szCs w:val="18"/>
                <w:lang w:val="es-CO" w:eastAsia="es-CO"/>
              </w:rPr>
              <w:br/>
              <w:t>*Grupos de interés PAAC identificados y preparados</w:t>
            </w:r>
            <w:r w:rsidRPr="00941C9F">
              <w:rPr>
                <w:rFonts w:ascii="Arial" w:eastAsia="Times New Roman" w:hAnsi="Arial" w:cs="Arial"/>
                <w:color w:val="000000"/>
                <w:sz w:val="18"/>
                <w:szCs w:val="18"/>
                <w:lang w:val="es-CO" w:eastAsia="es-CO"/>
              </w:rPr>
              <w:br/>
              <w:t>*Jornadas de rendición de cuentas PAAC realizadas</w:t>
            </w:r>
          </w:p>
        </w:tc>
        <w:tc>
          <w:tcPr>
            <w:tcW w:w="527" w:type="dxa"/>
            <w:tcBorders>
              <w:top w:val="nil"/>
              <w:left w:val="nil"/>
              <w:bottom w:val="single" w:sz="4" w:space="0" w:color="auto"/>
              <w:right w:val="single" w:sz="4" w:space="0" w:color="auto"/>
            </w:tcBorders>
            <w:shd w:val="clear" w:color="000000" w:fill="FFD966"/>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78" w:type="dxa"/>
            <w:tcBorders>
              <w:top w:val="nil"/>
              <w:left w:val="nil"/>
              <w:bottom w:val="single" w:sz="4" w:space="0" w:color="auto"/>
              <w:right w:val="single" w:sz="4" w:space="0" w:color="auto"/>
            </w:tcBorders>
            <w:shd w:val="clear" w:color="000000" w:fill="FFFFFF"/>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800223">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cantSplit/>
          <w:trHeight w:val="184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800223" w:rsidRPr="00941C9F" w:rsidRDefault="00800223" w:rsidP="00800223">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Conformar el equipo de trabajo que lidere el proceso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Actividades de conformación del grupo de trabajo que liderará el proceso de Rendición de Cuentas para la vigencia 2021. </w:t>
            </w:r>
          </w:p>
        </w:tc>
        <w:tc>
          <w:tcPr>
            <w:tcW w:w="527"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1/15</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w:t>
            </w:r>
            <w:r>
              <w:rPr>
                <w:rFonts w:ascii="Arial" w:eastAsia="Times New Roman" w:hAnsi="Arial" w:cs="Arial"/>
                <w:color w:val="000000"/>
                <w:sz w:val="16"/>
                <w:szCs w:val="16"/>
                <w:lang w:val="es-CO" w:eastAsia="es-CO"/>
              </w:rPr>
              <w:t>15</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Asesoría Administrativa del Despacho del Alcalde</w:t>
            </w:r>
            <w:r w:rsidRPr="00941C9F">
              <w:rPr>
                <w:rFonts w:ascii="Arial" w:eastAsia="Times New Roman" w:hAnsi="Arial" w:cs="Arial"/>
                <w:color w:val="000000"/>
                <w:sz w:val="18"/>
                <w:szCs w:val="18"/>
                <w:lang w:val="es-CO" w:eastAsia="es-CO"/>
              </w:rPr>
              <w:br/>
              <w:t>Departamento Administrativo de Planeación</w:t>
            </w:r>
          </w:p>
        </w:tc>
      </w:tr>
      <w:tr w:rsidR="0090237C" w:rsidRPr="00941C9F" w:rsidTr="00F8752D">
        <w:trPr>
          <w:trHeight w:val="196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F918E7" w:rsidRPr="00941C9F" w:rsidRDefault="00F918E7" w:rsidP="006058BB">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Realizar autodiagnóstico del proceso de rendición de cuentas de la vigencia 2021.</w:t>
            </w:r>
          </w:p>
        </w:tc>
        <w:tc>
          <w:tcPr>
            <w:tcW w:w="129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1. Autodiagnóstico realizado.</w:t>
            </w:r>
            <w:r w:rsidRPr="00941C9F">
              <w:rPr>
                <w:rFonts w:ascii="Arial" w:eastAsia="Times New Roman" w:hAnsi="Arial" w:cs="Arial"/>
                <w:color w:val="000000"/>
                <w:sz w:val="18"/>
                <w:szCs w:val="18"/>
                <w:lang w:val="es-CO" w:eastAsia="es-CO"/>
              </w:rPr>
              <w:br/>
              <w:t>2. Identificación nivel de la entidad.</w:t>
            </w:r>
          </w:p>
        </w:tc>
        <w:tc>
          <w:tcPr>
            <w:tcW w:w="527"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F918E7" w:rsidRPr="00941C9F" w:rsidRDefault="00800223" w:rsidP="00941C9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F918E7" w:rsidRPr="00941C9F" w:rsidRDefault="00800223" w:rsidP="00800223">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7/15</w:t>
            </w:r>
          </w:p>
        </w:tc>
        <w:tc>
          <w:tcPr>
            <w:tcW w:w="1560" w:type="dxa"/>
            <w:tcBorders>
              <w:top w:val="nil"/>
              <w:left w:val="nil"/>
              <w:bottom w:val="single" w:sz="4" w:space="0" w:color="auto"/>
              <w:right w:val="single" w:sz="8" w:space="0" w:color="auto"/>
            </w:tcBorders>
            <w:shd w:val="clear" w:color="auto" w:fill="auto"/>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106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Formular los planes estratégicos institucionales para la vigencia 2021</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Planes Institucionales y Sectoriales formulados</w:t>
            </w:r>
          </w:p>
        </w:tc>
        <w:tc>
          <w:tcPr>
            <w:tcW w:w="527"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217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800223" w:rsidRPr="00941C9F" w:rsidRDefault="00800223" w:rsidP="00800223">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Definir los mecanismos, lineamientos y responsables de la producción y difusión de la información (Informes de Gestión) requeridos para el espacio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7C5660" w:rsidRDefault="00800223" w:rsidP="00800223">
            <w:pPr>
              <w:spacing w:after="0" w:line="240" w:lineRule="auto"/>
              <w:jc w:val="both"/>
              <w:rPr>
                <w:rFonts w:ascii="Arial" w:eastAsia="Times New Roman" w:hAnsi="Arial" w:cs="Arial"/>
                <w:color w:val="000000"/>
                <w:sz w:val="16"/>
                <w:szCs w:val="18"/>
                <w:lang w:val="es-CO" w:eastAsia="es-CO"/>
              </w:rPr>
            </w:pPr>
            <w:r w:rsidRPr="007C5660">
              <w:rPr>
                <w:rFonts w:ascii="Arial" w:eastAsia="Times New Roman" w:hAnsi="Arial" w:cs="Arial"/>
                <w:color w:val="000000"/>
                <w:sz w:val="16"/>
                <w:szCs w:val="18"/>
                <w:lang w:val="es-CO" w:eastAsia="es-CO"/>
              </w:rPr>
              <w:t xml:space="preserve">Documento con la definición de los mecanismos y responsables de la producción y difusión de información para la rendición de cuentas. </w:t>
            </w:r>
            <w:r w:rsidRPr="007C5660">
              <w:rPr>
                <w:rFonts w:ascii="Arial" w:eastAsia="Times New Roman" w:hAnsi="Arial" w:cs="Arial"/>
                <w:color w:val="000000"/>
                <w:sz w:val="16"/>
                <w:szCs w:val="18"/>
                <w:lang w:val="es-CO" w:eastAsia="es-CO"/>
              </w:rPr>
              <w:br/>
            </w:r>
            <w:r w:rsidRPr="007C5660">
              <w:rPr>
                <w:rFonts w:ascii="Arial" w:eastAsia="Times New Roman" w:hAnsi="Arial" w:cs="Arial"/>
                <w:color w:val="000000"/>
                <w:sz w:val="16"/>
                <w:szCs w:val="18"/>
                <w:lang w:val="es-CO" w:eastAsia="es-CO"/>
              </w:rPr>
              <w:br/>
              <w:t>Garantizar acciones  en la Audiencia de Rendición de cuentas para utilización lenguajes incluyentes en las etapas de convocatoria y ejecución</w:t>
            </w:r>
          </w:p>
        </w:tc>
        <w:tc>
          <w:tcPr>
            <w:tcW w:w="527"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 xml:space="preserve">Asesoría Administrativa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Asesoría Social </w:t>
            </w:r>
          </w:p>
        </w:tc>
      </w:tr>
      <w:tr w:rsidR="0090237C" w:rsidRPr="00941C9F" w:rsidTr="00F8752D">
        <w:trPr>
          <w:trHeight w:val="113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F918E7" w:rsidRPr="00941C9F" w:rsidRDefault="00F918E7" w:rsidP="006058BB">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Definir la estrategia de comunicaciones para los espacios de diálogo y la audiencia Pública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Planes de Comunicaciones</w:t>
            </w:r>
          </w:p>
        </w:tc>
        <w:tc>
          <w:tcPr>
            <w:tcW w:w="527"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F918E7"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2022/07/01</w:t>
            </w:r>
          </w:p>
        </w:tc>
        <w:tc>
          <w:tcPr>
            <w:tcW w:w="957" w:type="dxa"/>
            <w:tcBorders>
              <w:top w:val="nil"/>
              <w:left w:val="nil"/>
              <w:bottom w:val="single" w:sz="4" w:space="0" w:color="auto"/>
              <w:right w:val="single" w:sz="4" w:space="0" w:color="auto"/>
            </w:tcBorders>
            <w:shd w:val="clear" w:color="000000" w:fill="FFFFFF"/>
            <w:vAlign w:val="center"/>
            <w:hideMark/>
          </w:tcPr>
          <w:p w:rsidR="00F918E7"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F918E7" w:rsidRPr="007C5660" w:rsidRDefault="00F918E7" w:rsidP="00941C9F">
            <w:pPr>
              <w:spacing w:after="0" w:line="240" w:lineRule="auto"/>
              <w:jc w:val="center"/>
              <w:rPr>
                <w:rFonts w:ascii="Arial" w:eastAsia="Times New Roman" w:hAnsi="Arial" w:cs="Arial"/>
                <w:color w:val="000000"/>
                <w:sz w:val="16"/>
                <w:szCs w:val="18"/>
                <w:lang w:val="es-CO" w:eastAsia="es-CO"/>
              </w:rPr>
            </w:pPr>
            <w:r w:rsidRPr="007C5660">
              <w:rPr>
                <w:rFonts w:ascii="Arial" w:eastAsia="Times New Roman" w:hAnsi="Arial" w:cs="Arial"/>
                <w:color w:val="000000"/>
                <w:sz w:val="16"/>
                <w:szCs w:val="18"/>
                <w:lang w:val="es-CO" w:eastAsia="es-CO"/>
              </w:rPr>
              <w:t xml:space="preserve">Despacho del Alcalde Oficina de Comunicaciones </w:t>
            </w:r>
            <w:r w:rsidRPr="007C5660">
              <w:rPr>
                <w:rFonts w:ascii="Arial" w:eastAsia="Times New Roman" w:hAnsi="Arial" w:cs="Arial"/>
                <w:color w:val="000000"/>
                <w:sz w:val="16"/>
                <w:szCs w:val="18"/>
                <w:lang w:val="es-CO" w:eastAsia="es-CO"/>
              </w:rPr>
              <w:br/>
            </w:r>
            <w:r w:rsidR="00F37B63" w:rsidRPr="007C5660">
              <w:rPr>
                <w:rFonts w:ascii="Arial" w:eastAsia="Times New Roman" w:hAnsi="Arial" w:cs="Arial"/>
                <w:color w:val="000000"/>
                <w:sz w:val="16"/>
                <w:szCs w:val="18"/>
                <w:lang w:val="es-CO" w:eastAsia="es-CO"/>
              </w:rPr>
              <w:t>Asesoría</w:t>
            </w:r>
            <w:r w:rsidRPr="007C5660">
              <w:rPr>
                <w:rFonts w:ascii="Arial" w:eastAsia="Times New Roman" w:hAnsi="Arial" w:cs="Arial"/>
                <w:color w:val="000000"/>
                <w:sz w:val="16"/>
                <w:szCs w:val="18"/>
                <w:lang w:val="es-CO" w:eastAsia="es-CO"/>
              </w:rPr>
              <w:t xml:space="preserve"> Administrativa </w:t>
            </w:r>
            <w:r w:rsidRPr="007C5660">
              <w:rPr>
                <w:rFonts w:ascii="Arial" w:eastAsia="Times New Roman" w:hAnsi="Arial" w:cs="Arial"/>
                <w:color w:val="000000"/>
                <w:sz w:val="16"/>
                <w:szCs w:val="18"/>
                <w:lang w:val="es-CO" w:eastAsia="es-CO"/>
              </w:rPr>
              <w:br/>
              <w:t xml:space="preserve">Departamento Administrativo de </w:t>
            </w:r>
            <w:r w:rsidR="00F37B63" w:rsidRPr="007C5660">
              <w:rPr>
                <w:rFonts w:ascii="Arial" w:eastAsia="Times New Roman" w:hAnsi="Arial" w:cs="Arial"/>
                <w:color w:val="000000"/>
                <w:sz w:val="16"/>
                <w:szCs w:val="18"/>
                <w:lang w:val="es-CO" w:eastAsia="es-CO"/>
              </w:rPr>
              <w:t>Planeación</w:t>
            </w:r>
            <w:r w:rsidRPr="007C5660">
              <w:rPr>
                <w:rFonts w:ascii="Arial" w:eastAsia="Times New Roman" w:hAnsi="Arial" w:cs="Arial"/>
                <w:color w:val="000000"/>
                <w:sz w:val="16"/>
                <w:szCs w:val="18"/>
                <w:lang w:val="es-CO" w:eastAsia="es-CO"/>
              </w:rPr>
              <w:t xml:space="preserve"> </w:t>
            </w:r>
            <w:r w:rsidRPr="007C5660">
              <w:rPr>
                <w:rFonts w:ascii="Arial" w:eastAsia="Times New Roman" w:hAnsi="Arial" w:cs="Arial"/>
                <w:color w:val="000000"/>
                <w:sz w:val="16"/>
                <w:szCs w:val="18"/>
                <w:lang w:val="es-CO" w:eastAsia="es-CO"/>
              </w:rPr>
              <w:br/>
            </w:r>
            <w:r w:rsidR="00F37B63" w:rsidRPr="007C5660">
              <w:rPr>
                <w:rFonts w:ascii="Arial" w:eastAsia="Times New Roman" w:hAnsi="Arial" w:cs="Arial"/>
                <w:color w:val="000000"/>
                <w:sz w:val="16"/>
                <w:szCs w:val="18"/>
                <w:lang w:val="es-CO" w:eastAsia="es-CO"/>
              </w:rPr>
              <w:t>Asesoría</w:t>
            </w:r>
            <w:r w:rsidRPr="007C5660">
              <w:rPr>
                <w:rFonts w:ascii="Arial" w:eastAsia="Times New Roman" w:hAnsi="Arial" w:cs="Arial"/>
                <w:color w:val="000000"/>
                <w:sz w:val="16"/>
                <w:szCs w:val="18"/>
                <w:lang w:val="es-CO" w:eastAsia="es-CO"/>
              </w:rPr>
              <w:t xml:space="preserve"> Social </w:t>
            </w:r>
          </w:p>
        </w:tc>
      </w:tr>
      <w:tr w:rsidR="0090237C" w:rsidRPr="00941C9F" w:rsidTr="00F8752D">
        <w:trPr>
          <w:trHeight w:val="99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Ejecutar la estrategia de comunicaciones para los espacios de diálogo y la audiencia Pública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Evaluación de los espacios de diálogo y la Audiencia Pública de Rendición de Cuentas</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226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Diagramar el documento aprobado por la Alta Dirección para el espacio de diálogo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 diagramado para presentar en la rendición de cuentas 2021</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Diseñar y divulgar el cronograma definiendo la forma de realización (presencial y virtual) del espacio de diálogo y Audiencia Pública de Rendición de Cuentas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Cronograma diseñado y divulgado.</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5103"/>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 xml:space="preserve">Rendición de cuentas </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6058BB">
              <w:rPr>
                <w:rFonts w:ascii="Arial" w:eastAsia="Times New Roman" w:hAnsi="Arial" w:cs="Arial"/>
                <w:color w:val="000000"/>
                <w:sz w:val="16"/>
                <w:szCs w:val="18"/>
                <w:lang w:val="es-CO" w:eastAsia="es-CO"/>
              </w:rPr>
              <w:t xml:space="preserve">Documento con la definición de las acciones a realizar en cada etapa: </w:t>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b/>
                <w:bCs/>
                <w:color w:val="000000"/>
                <w:sz w:val="16"/>
                <w:szCs w:val="18"/>
                <w:u w:val="single"/>
                <w:lang w:val="es-CO" w:eastAsia="es-CO"/>
              </w:rPr>
              <w:t>ANTES</w:t>
            </w:r>
            <w:r w:rsidRPr="006058BB">
              <w:rPr>
                <w:rFonts w:ascii="Arial" w:eastAsia="Times New Roman" w:hAnsi="Arial" w:cs="Arial"/>
                <w:color w:val="000000"/>
                <w:sz w:val="16"/>
                <w:szCs w:val="18"/>
                <w:lang w:val="es-CO" w:eastAsia="es-CO"/>
              </w:rPr>
              <w:br w:type="page"/>
              <w:t>- Mecanismos de convocatoria y/o promoción de la participación de los grupos de valor en el espacio de diálogo de rendición de cuentas.</w:t>
            </w:r>
            <w:r w:rsidRPr="006058BB">
              <w:rPr>
                <w:rFonts w:ascii="Arial" w:eastAsia="Times New Roman" w:hAnsi="Arial" w:cs="Arial"/>
                <w:color w:val="000000"/>
                <w:sz w:val="16"/>
                <w:szCs w:val="18"/>
                <w:lang w:val="es-CO" w:eastAsia="es-CO"/>
              </w:rPr>
              <w:br w:type="page"/>
              <w:t xml:space="preserve">- Procedimiento o ruta que detalla las actividades de producción y difusión </w:t>
            </w:r>
            <w:proofErr w:type="gramStart"/>
            <w:r w:rsidRPr="006058BB">
              <w:rPr>
                <w:rFonts w:ascii="Arial" w:eastAsia="Times New Roman" w:hAnsi="Arial" w:cs="Arial"/>
                <w:color w:val="000000"/>
                <w:sz w:val="16"/>
                <w:szCs w:val="18"/>
                <w:lang w:val="es-CO" w:eastAsia="es-CO"/>
              </w:rPr>
              <w:t>de  la</w:t>
            </w:r>
            <w:proofErr w:type="gramEnd"/>
            <w:r w:rsidRPr="006058BB">
              <w:rPr>
                <w:rFonts w:ascii="Arial" w:eastAsia="Times New Roman" w:hAnsi="Arial" w:cs="Arial"/>
                <w:color w:val="000000"/>
                <w:sz w:val="16"/>
                <w:szCs w:val="18"/>
                <w:lang w:val="es-CO" w:eastAsia="es-CO"/>
              </w:rPr>
              <w:t xml:space="preserve"> información  que contextualizará el diálogo y  el alcance del espacio de diálogo definido en el cronograma. </w:t>
            </w:r>
            <w:r w:rsidRPr="006058BB">
              <w:rPr>
                <w:rFonts w:ascii="Arial" w:eastAsia="Times New Roman" w:hAnsi="Arial" w:cs="Arial"/>
                <w:color w:val="000000"/>
                <w:sz w:val="16"/>
                <w:szCs w:val="18"/>
                <w:lang w:val="es-CO" w:eastAsia="es-CO"/>
              </w:rPr>
              <w:br w:type="page"/>
              <w:t>-  Roles y responsables para implementar los espacios de diálogo</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90237C" w:rsidRPr="006058BB" w:rsidRDefault="0090237C" w:rsidP="0090237C">
            <w:pPr>
              <w:spacing w:after="0" w:line="240" w:lineRule="auto"/>
              <w:jc w:val="both"/>
              <w:rPr>
                <w:rFonts w:ascii="Arial" w:eastAsia="Times New Roman" w:hAnsi="Arial" w:cs="Arial"/>
                <w:color w:val="000000"/>
                <w:sz w:val="16"/>
                <w:szCs w:val="18"/>
                <w:lang w:val="es-CO" w:eastAsia="es-CO"/>
              </w:rPr>
            </w:pPr>
            <w:r w:rsidRPr="006058BB">
              <w:rPr>
                <w:rFonts w:ascii="Arial" w:eastAsia="Times New Roman" w:hAnsi="Arial" w:cs="Arial"/>
                <w:b/>
                <w:bCs/>
                <w:color w:val="000000"/>
                <w:sz w:val="16"/>
                <w:szCs w:val="18"/>
                <w:u w:val="single"/>
                <w:lang w:val="es-CO" w:eastAsia="es-CO"/>
              </w:rPr>
              <w:t>DURANTE</w:t>
            </w:r>
            <w:r w:rsidRPr="006058BB">
              <w:rPr>
                <w:rFonts w:ascii="Arial" w:eastAsia="Times New Roman" w:hAnsi="Arial" w:cs="Arial"/>
                <w:color w:val="000000"/>
                <w:sz w:val="16"/>
                <w:szCs w:val="18"/>
                <w:lang w:val="es-CO" w:eastAsia="es-CO"/>
              </w:rPr>
              <w:br w:type="page"/>
              <w:t>- Condiciones que garanticen la participación de los grupos de valor y el cumplimiento de los objetivos propuestos para el espacio de diálogo de rendición de cuentas.</w:t>
            </w:r>
            <w:r w:rsidRPr="006058BB">
              <w:rPr>
                <w:rFonts w:ascii="Arial" w:eastAsia="Times New Roman" w:hAnsi="Arial" w:cs="Arial"/>
                <w:color w:val="000000"/>
                <w:sz w:val="16"/>
                <w:szCs w:val="18"/>
                <w:lang w:val="es-CO" w:eastAsia="es-CO"/>
              </w:rPr>
              <w:br w:type="page"/>
              <w:t>- Mecanismos y responsables para el seguimiento de los resultados del espacio de rendición de cuentas. (Incluye procesos de evaluación de la ciudadanía).</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tcPr>
          <w:p w:rsidR="0090237C" w:rsidRPr="006058BB" w:rsidRDefault="0090237C" w:rsidP="0090237C">
            <w:pPr>
              <w:spacing w:after="0" w:line="240" w:lineRule="auto"/>
              <w:jc w:val="both"/>
              <w:rPr>
                <w:rFonts w:ascii="Arial" w:eastAsia="Times New Roman" w:hAnsi="Arial" w:cs="Arial"/>
                <w:color w:val="000000"/>
                <w:sz w:val="16"/>
                <w:szCs w:val="18"/>
                <w:lang w:val="es-CO" w:eastAsia="es-CO"/>
              </w:rPr>
            </w:pPr>
            <w:r w:rsidRPr="006058BB">
              <w:rPr>
                <w:rFonts w:ascii="Arial" w:eastAsia="Times New Roman" w:hAnsi="Arial" w:cs="Arial"/>
                <w:color w:val="000000"/>
                <w:sz w:val="16"/>
                <w:szCs w:val="18"/>
                <w:lang w:val="es-CO" w:eastAsia="es-CO"/>
              </w:rPr>
              <w:br w:type="page"/>
              <w:t>.</w:t>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b/>
                <w:bCs/>
                <w:color w:val="000000"/>
                <w:sz w:val="16"/>
                <w:szCs w:val="18"/>
                <w:u w:val="single"/>
                <w:lang w:val="es-CO" w:eastAsia="es-CO"/>
              </w:rPr>
              <w:t>DESPÚES</w:t>
            </w:r>
            <w:r w:rsidRPr="006058BB">
              <w:rPr>
                <w:rFonts w:ascii="Arial" w:eastAsia="Times New Roman" w:hAnsi="Arial" w:cs="Arial"/>
                <w:color w:val="000000"/>
                <w:sz w:val="16"/>
                <w:szCs w:val="18"/>
                <w:lang w:val="es-CO" w:eastAsia="es-CO"/>
              </w:rPr>
              <w:br w:type="page"/>
              <w:t xml:space="preserve">- Mecanismos definidos para la divulgación de los resultados de los compromisos adquiridos con los asistentes para el seguimiento y control ciudadano. </w:t>
            </w:r>
            <w:r w:rsidRPr="006058BB">
              <w:rPr>
                <w:rFonts w:ascii="Arial" w:eastAsia="Times New Roman" w:hAnsi="Arial" w:cs="Arial"/>
                <w:color w:val="000000"/>
                <w:sz w:val="16"/>
                <w:szCs w:val="18"/>
                <w:lang w:val="es-CO" w:eastAsia="es-CO"/>
              </w:rPr>
              <w:br w:type="page"/>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cantSplit/>
          <w:trHeight w:val="390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tcBorders>
              <w:top w:val="single" w:sz="4" w:space="0" w:color="auto"/>
              <w:left w:val="nil"/>
              <w:bottom w:val="single" w:sz="4" w:space="0" w:color="auto"/>
              <w:right w:val="single" w:sz="4" w:space="0" w:color="auto"/>
            </w:tcBorders>
            <w:shd w:val="clear" w:color="auto" w:fill="8EAADB" w:themeFill="accent5" w:themeFillTint="99"/>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Implementar 23 espacios de diálogo ante el Consejo Territorial de Planeación focalizado y una Audiencia Pública Participativa definidos para la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Espacios de diálogos de rendición de cuentas y Audiencia </w:t>
            </w:r>
            <w:r w:rsidR="006562E8" w:rsidRPr="00941C9F">
              <w:rPr>
                <w:rFonts w:ascii="Arial" w:eastAsia="Times New Roman" w:hAnsi="Arial" w:cs="Arial"/>
                <w:color w:val="000000"/>
                <w:sz w:val="18"/>
                <w:szCs w:val="18"/>
                <w:lang w:val="es-CO" w:eastAsia="es-CO"/>
              </w:rPr>
              <w:t>Pública</w:t>
            </w:r>
            <w:r w:rsidRPr="00941C9F">
              <w:rPr>
                <w:rFonts w:ascii="Arial" w:eastAsia="Times New Roman" w:hAnsi="Arial" w:cs="Arial"/>
                <w:color w:val="000000"/>
                <w:sz w:val="18"/>
                <w:szCs w:val="18"/>
                <w:lang w:val="es-CO" w:eastAsia="es-CO"/>
              </w:rPr>
              <w:t xml:space="preserve"> realizada.</w:t>
            </w:r>
          </w:p>
        </w:tc>
        <w:tc>
          <w:tcPr>
            <w:tcW w:w="527"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8EA9DB"/>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8EA9DB"/>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 xml:space="preserve">Asesoría Administrativa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Asesoría Social  </w:t>
            </w:r>
            <w:r w:rsidRPr="00941C9F">
              <w:rPr>
                <w:rFonts w:ascii="Arial" w:eastAsia="Times New Roman" w:hAnsi="Arial" w:cs="Arial"/>
                <w:color w:val="000000"/>
                <w:sz w:val="18"/>
                <w:szCs w:val="18"/>
                <w:lang w:val="es-CO" w:eastAsia="es-CO"/>
              </w:rPr>
              <w:br/>
              <w:t>Departamento Administrativo de Control Interno</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cantSplit/>
          <w:trHeight w:val="567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tcBorders>
              <w:top w:val="nil"/>
              <w:left w:val="nil"/>
              <w:bottom w:val="single" w:sz="4" w:space="0" w:color="auto"/>
              <w:right w:val="single" w:sz="4" w:space="0" w:color="auto"/>
            </w:tcBorders>
            <w:shd w:val="clear" w:color="000000" w:fill="F4B084"/>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Capacitar a los grupos de valor identificados, para la preparación previa al espacio de diálogo definido en el cronograma.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 de capacitación a grupos de valor sobre la importancia de la rendición de cuentas y cómo aprovecharla como herramienta de control y veeduría, incluidas instancias de participación como: Consejo Municipal de Participación Ciudadana y Consejo Territorial de Planeación diseñado y en proceso de implementación y/o evaluación. Estas capacitaciones se realizarán previamente a los espacios de dialogo y Audiencia Pública de Rendición de Cuentas con los grupos de valor  y funcionarios</w:t>
            </w:r>
          </w:p>
        </w:tc>
        <w:tc>
          <w:tcPr>
            <w:tcW w:w="527"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261E2D"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Secretaría de Desarrollo Social Unidad de Participación Ciudadana </w:t>
            </w:r>
          </w:p>
          <w:p w:rsidR="00261E2D"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Planeación </w:t>
            </w:r>
          </w:p>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Control Interno  </w:t>
            </w:r>
          </w:p>
        </w:tc>
      </w:tr>
      <w:tr w:rsidR="0090237C" w:rsidRPr="00941C9F" w:rsidTr="00F8752D">
        <w:trPr>
          <w:cantSplit/>
          <w:trHeight w:val="1134"/>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tcBorders>
              <w:top w:val="nil"/>
              <w:left w:val="nil"/>
              <w:bottom w:val="single" w:sz="4" w:space="0" w:color="auto"/>
              <w:right w:val="single" w:sz="4" w:space="0" w:color="auto"/>
            </w:tcBorders>
            <w:shd w:val="clear" w:color="000000" w:fill="F4B084"/>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 xml:space="preserve">Establecer el formato interno de reporte de las actividades de rendición de cuentas que se realizarán en toda la entidad que como mínimo contenga: </w:t>
            </w:r>
            <w:r w:rsidRPr="00CC539C">
              <w:rPr>
                <w:rFonts w:ascii="Arial" w:eastAsia="Times New Roman" w:hAnsi="Arial" w:cs="Arial"/>
                <w:color w:val="000000"/>
                <w:sz w:val="16"/>
                <w:szCs w:val="18"/>
                <w:lang w:val="es-CO" w:eastAsia="es-CO"/>
              </w:rPr>
              <w:br w:type="page"/>
              <w:t>-Actividades realizadas</w:t>
            </w:r>
            <w:r w:rsidRPr="00CC539C">
              <w:rPr>
                <w:rFonts w:ascii="Arial" w:eastAsia="Times New Roman" w:hAnsi="Arial" w:cs="Arial"/>
                <w:color w:val="000000"/>
                <w:sz w:val="16"/>
                <w:szCs w:val="18"/>
                <w:lang w:val="es-CO" w:eastAsia="es-CO"/>
              </w:rPr>
              <w:br w:type="page"/>
              <w:t>-Grupos de valor involucrados</w:t>
            </w:r>
            <w:r w:rsidRPr="00CC539C">
              <w:rPr>
                <w:rFonts w:ascii="Arial" w:eastAsia="Times New Roman" w:hAnsi="Arial" w:cs="Arial"/>
                <w:color w:val="000000"/>
                <w:sz w:val="16"/>
                <w:szCs w:val="18"/>
                <w:lang w:val="es-CO" w:eastAsia="es-CO"/>
              </w:rPr>
              <w:br w:type="page"/>
              <w:t>-Temas y/o metas institucionales asociadas a las actividades realizadas de rendición de cuentas</w:t>
            </w:r>
            <w:r w:rsidRPr="00CC539C">
              <w:rPr>
                <w:rFonts w:ascii="Arial" w:eastAsia="Times New Roman" w:hAnsi="Arial" w:cs="Arial"/>
                <w:color w:val="000000"/>
                <w:sz w:val="16"/>
                <w:szCs w:val="18"/>
                <w:lang w:val="es-CO" w:eastAsia="es-CO"/>
              </w:rPr>
              <w:br w:type="page"/>
              <w:t xml:space="preserve">- Observaciones, propuestas y recomendaciones de los grupos de valor. </w:t>
            </w:r>
            <w:r w:rsidRPr="00CC539C">
              <w:rPr>
                <w:rFonts w:ascii="Arial" w:eastAsia="Times New Roman" w:hAnsi="Arial" w:cs="Arial"/>
                <w:color w:val="000000"/>
                <w:sz w:val="16"/>
                <w:szCs w:val="18"/>
                <w:lang w:val="es-CO" w:eastAsia="es-CO"/>
              </w:rPr>
              <w:br w:type="page"/>
              <w:t xml:space="preserve">- Resultado de la participación. </w:t>
            </w:r>
            <w:r w:rsidRPr="00CC539C">
              <w:rPr>
                <w:rFonts w:ascii="Arial" w:eastAsia="Times New Roman" w:hAnsi="Arial" w:cs="Arial"/>
                <w:color w:val="000000"/>
                <w:sz w:val="16"/>
                <w:szCs w:val="18"/>
                <w:lang w:val="es-CO" w:eastAsia="es-CO"/>
              </w:rPr>
              <w:br w:type="page"/>
              <w:t xml:space="preserve">- Compromisos adquiridos de cara a la ciudadanía.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Listado interno de responsabilidades de las actividades de rendición de cuentas.  </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vMerge w:val="restart"/>
            <w:tcBorders>
              <w:top w:val="nil"/>
              <w:left w:val="nil"/>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Publicar el documento presentado los espacios de dialogo y Audiencia de rendición de cuentas en el que se detalla la gestión institucional para la vigencia 2021.</w:t>
            </w:r>
          </w:p>
        </w:tc>
        <w:tc>
          <w:tcPr>
            <w:tcW w:w="1299"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 publicado.</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Departamento Administrativo de Planeación  </w:t>
            </w:r>
            <w:r w:rsidRPr="00941C9F">
              <w:rPr>
                <w:rFonts w:ascii="Arial" w:eastAsia="Times New Roman" w:hAnsi="Arial" w:cs="Arial"/>
                <w:color w:val="000000"/>
                <w:sz w:val="18"/>
                <w:szCs w:val="18"/>
                <w:lang w:val="es-CO" w:eastAsia="es-CO"/>
              </w:rPr>
              <w:br/>
              <w:t>Secretaría TIC</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nil"/>
              <w:bottom w:val="single" w:sz="8" w:space="0" w:color="000000"/>
              <w:right w:val="single" w:sz="4" w:space="0" w:color="auto"/>
            </w:tcBorders>
            <w:shd w:val="clear" w:color="000000" w:fill="F4B084"/>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auto" w:fill="auto"/>
            <w:vAlign w:val="center"/>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Analizar la implementación de la estrategia de rendición de cuentas, y el resultado de los espacios de diálogo y la Audiencia Pública  desarrollados, con base en la consolidación de los formatos internos de reporte aportados por las áreas misionales y de apoyo, para identificar:</w:t>
            </w:r>
            <w:r w:rsidRPr="00CC539C">
              <w:rPr>
                <w:rFonts w:ascii="Arial" w:eastAsia="Times New Roman" w:hAnsi="Arial" w:cs="Arial"/>
                <w:color w:val="000000"/>
                <w:sz w:val="16"/>
                <w:szCs w:val="18"/>
                <w:lang w:val="es-CO" w:eastAsia="es-CO"/>
              </w:rPr>
              <w:br/>
              <w:t>A. La estrategia</w:t>
            </w:r>
          </w:p>
        </w:tc>
        <w:tc>
          <w:tcPr>
            <w:tcW w:w="129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04"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928"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CC539C" w:rsidRDefault="0090237C" w:rsidP="0090237C">
            <w:pPr>
              <w:spacing w:after="0" w:line="240" w:lineRule="auto"/>
              <w:jc w:val="center"/>
              <w:rPr>
                <w:rFonts w:ascii="Arial" w:eastAsia="Times New Roman" w:hAnsi="Arial" w:cs="Arial"/>
                <w:sz w:val="14"/>
                <w:szCs w:val="18"/>
                <w:lang w:val="es-CO" w:eastAsia="es-CO"/>
              </w:rPr>
            </w:pPr>
            <w:r w:rsidRPr="00CC539C">
              <w:rPr>
                <w:rFonts w:ascii="Arial" w:eastAsia="Times New Roman" w:hAnsi="Arial" w:cs="Arial"/>
                <w:color w:val="000000"/>
                <w:sz w:val="14"/>
                <w:szCs w:val="18"/>
                <w:lang w:val="es-CO" w:eastAsia="es-CO"/>
              </w:rPr>
              <w:t xml:space="preserve">Asesoría Administrativa del Despacho del Alcalde </w:t>
            </w:r>
            <w:r w:rsidRPr="00CC539C">
              <w:rPr>
                <w:rFonts w:ascii="Arial" w:eastAsia="Times New Roman" w:hAnsi="Arial" w:cs="Arial"/>
                <w:color w:val="000000"/>
                <w:sz w:val="14"/>
                <w:szCs w:val="18"/>
                <w:lang w:val="es-CO" w:eastAsia="es-CO"/>
              </w:rPr>
              <w:br/>
              <w:t xml:space="preserve">Departamento Administrativo de Planeación </w:t>
            </w:r>
            <w:r w:rsidRPr="00CC539C">
              <w:rPr>
                <w:rFonts w:ascii="Arial" w:eastAsia="Times New Roman" w:hAnsi="Arial" w:cs="Arial"/>
                <w:color w:val="000000"/>
                <w:sz w:val="14"/>
                <w:szCs w:val="18"/>
                <w:lang w:val="es-CO" w:eastAsia="es-CO"/>
              </w:rPr>
              <w:br/>
              <w:t xml:space="preserve">Secretaría de Desarrollo Social Unidad e Participación Ciudadana </w:t>
            </w:r>
            <w:r w:rsidRPr="00CC539C">
              <w:rPr>
                <w:rFonts w:ascii="Arial" w:eastAsia="Times New Roman" w:hAnsi="Arial" w:cs="Arial"/>
                <w:color w:val="000000"/>
                <w:sz w:val="14"/>
                <w:szCs w:val="18"/>
                <w:lang w:val="es-CO" w:eastAsia="es-CO"/>
              </w:rPr>
              <w:br/>
              <w:t xml:space="preserve">Departamento Administrativa de Control Interno </w:t>
            </w:r>
            <w:r w:rsidRPr="00CC539C">
              <w:rPr>
                <w:rFonts w:ascii="Arial" w:eastAsia="Times New Roman" w:hAnsi="Arial" w:cs="Arial"/>
                <w:color w:val="000000"/>
                <w:sz w:val="14"/>
                <w:szCs w:val="18"/>
                <w:lang w:val="es-CO" w:eastAsia="es-CO"/>
              </w:rPr>
              <w:br/>
            </w:r>
            <w:r w:rsidRPr="00CC539C">
              <w:rPr>
                <w:rFonts w:ascii="Arial" w:eastAsia="Times New Roman" w:hAnsi="Arial" w:cs="Arial"/>
                <w:color w:val="000000"/>
                <w:sz w:val="14"/>
                <w:szCs w:val="18"/>
                <w:lang w:val="es-CO" w:eastAsia="es-CO"/>
              </w:rPr>
              <w:br/>
              <w:t>Dependencias del Nivel Central y Entidades Descentralizadas según el carácter vinculante del Plan de Desarrollo</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auto" w:fill="auto"/>
            <w:vAlign w:val="center"/>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941C9F">
              <w:rPr>
                <w:rFonts w:ascii="Arial" w:eastAsia="Times New Roman" w:hAnsi="Arial" w:cs="Arial"/>
                <w:color w:val="000000"/>
                <w:sz w:val="18"/>
                <w:szCs w:val="18"/>
                <w:lang w:val="es-CO" w:eastAsia="es-CO"/>
              </w:rPr>
              <w:t>B. El resultado de los espacios que como mínimo contemple:</w:t>
            </w:r>
            <w:r w:rsidRPr="00941C9F">
              <w:rPr>
                <w:rFonts w:ascii="Arial" w:eastAsia="Times New Roman" w:hAnsi="Arial" w:cs="Arial"/>
                <w:color w:val="000000"/>
                <w:sz w:val="18"/>
                <w:szCs w:val="18"/>
                <w:lang w:val="es-CO" w:eastAsia="es-CO"/>
              </w:rPr>
              <w:br/>
              <w:t xml:space="preserve">1. Número de espacios de participación adelantados </w:t>
            </w:r>
            <w:r w:rsidRPr="00941C9F">
              <w:rPr>
                <w:rFonts w:ascii="Arial" w:eastAsia="Times New Roman" w:hAnsi="Arial" w:cs="Arial"/>
                <w:color w:val="000000"/>
                <w:sz w:val="18"/>
                <w:szCs w:val="18"/>
                <w:lang w:val="es-CO" w:eastAsia="es-CO"/>
              </w:rPr>
              <w:br/>
              <w:t>2. Grupos de valor involucrados.</w:t>
            </w:r>
            <w:r w:rsidRPr="00941C9F">
              <w:rPr>
                <w:rFonts w:ascii="Arial" w:eastAsia="Times New Roman" w:hAnsi="Arial" w:cs="Arial"/>
                <w:color w:val="000000"/>
                <w:sz w:val="18"/>
                <w:szCs w:val="18"/>
                <w:lang w:val="es-CO" w:eastAsia="es-CO"/>
              </w:rPr>
              <w:br/>
              <w:t>3. Metas institucionales priorizadas sobre las que se rindió cuentas</w:t>
            </w:r>
            <w:r w:rsidRPr="00941C9F">
              <w:rPr>
                <w:rFonts w:ascii="Arial" w:eastAsia="Times New Roman" w:hAnsi="Arial" w:cs="Arial"/>
                <w:color w:val="000000"/>
                <w:sz w:val="18"/>
                <w:szCs w:val="18"/>
                <w:lang w:val="es-CO" w:eastAsia="es-CO"/>
              </w:rPr>
              <w:br/>
              <w:t>4. Evaluación y recomendaciones de cada espacio de rendición de cuentas</w:t>
            </w:r>
            <w:r w:rsidRPr="00941C9F">
              <w:rPr>
                <w:rFonts w:ascii="Arial" w:eastAsia="Times New Roman" w:hAnsi="Arial" w:cs="Arial"/>
                <w:color w:val="000000"/>
                <w:sz w:val="18"/>
                <w:szCs w:val="18"/>
                <w:lang w:val="es-CO" w:eastAsia="es-CO"/>
              </w:rPr>
              <w:br/>
            </w:r>
          </w:p>
        </w:tc>
        <w:tc>
          <w:tcPr>
            <w:tcW w:w="129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04"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928"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sz w:val="18"/>
                <w:szCs w:val="18"/>
                <w:lang w:val="es-CO" w:eastAsia="es-CO"/>
              </w:rPr>
            </w:pPr>
            <w:r w:rsidRPr="00941C9F">
              <w:rPr>
                <w:rFonts w:ascii="Arial" w:eastAsia="Times New Roman" w:hAnsi="Arial" w:cs="Arial"/>
                <w:color w:val="000000"/>
                <w:sz w:val="18"/>
                <w:szCs w:val="18"/>
                <w:lang w:val="es-CO" w:eastAsia="es-CO"/>
              </w:rPr>
              <w:t xml:space="preserve">Asesoría Administrativa del Despacho del Alcalde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Secretaría de Desarrollo Social Unidad e Participación Ciudadana </w:t>
            </w:r>
            <w:r w:rsidRPr="00941C9F">
              <w:rPr>
                <w:rFonts w:ascii="Arial" w:eastAsia="Times New Roman" w:hAnsi="Arial" w:cs="Arial"/>
                <w:color w:val="000000"/>
                <w:sz w:val="18"/>
                <w:szCs w:val="18"/>
                <w:lang w:val="es-CO" w:eastAsia="es-CO"/>
              </w:rPr>
              <w:br/>
              <w:t xml:space="preserve">Departamento Administrativa de Control Interno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trHeight w:val="580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w:t>
            </w:r>
            <w:r w:rsidRPr="00941C9F">
              <w:rPr>
                <w:rFonts w:ascii="Arial" w:eastAsia="Times New Roman" w:hAnsi="Arial" w:cs="Arial"/>
                <w:color w:val="000000"/>
                <w:sz w:val="18"/>
                <w:szCs w:val="18"/>
                <w:lang w:val="es-CO" w:eastAsia="es-CO"/>
              </w:rPr>
              <w:br/>
              <w:t>5. Estado actual de los compromisos asumidos de cara a la ciudadanía.</w:t>
            </w:r>
            <w:r w:rsidRPr="00941C9F">
              <w:rPr>
                <w:rFonts w:ascii="Arial" w:eastAsia="Times New Roman" w:hAnsi="Arial" w:cs="Arial"/>
                <w:color w:val="000000"/>
                <w:sz w:val="18"/>
                <w:szCs w:val="18"/>
                <w:lang w:val="es-CO" w:eastAsia="es-CO"/>
              </w:rPr>
              <w:br/>
              <w:t>6. Nivel de cumplimiento de las actividades establecidas en toda la estrategia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F8752D" w:rsidP="0090237C">
            <w:pPr>
              <w:spacing w:after="0" w:line="240" w:lineRule="auto"/>
              <w:jc w:val="center"/>
              <w:rPr>
                <w:rFonts w:ascii="Arial" w:eastAsia="Times New Roman" w:hAnsi="Arial" w:cs="Arial"/>
                <w:sz w:val="18"/>
                <w:szCs w:val="18"/>
                <w:lang w:val="es-CO" w:eastAsia="es-CO"/>
              </w:rPr>
            </w:pPr>
            <w:r w:rsidRPr="00941C9F">
              <w:rPr>
                <w:rFonts w:ascii="Arial" w:eastAsia="Times New Roman" w:hAnsi="Arial" w:cs="Arial"/>
                <w:color w:val="000000"/>
                <w:sz w:val="18"/>
                <w:szCs w:val="18"/>
                <w:lang w:val="es-CO" w:eastAsia="es-CO"/>
              </w:rPr>
              <w:t>Asesoría</w:t>
            </w:r>
            <w:r w:rsidR="0090237C" w:rsidRPr="00941C9F">
              <w:rPr>
                <w:rFonts w:ascii="Arial" w:eastAsia="Times New Roman" w:hAnsi="Arial" w:cs="Arial"/>
                <w:color w:val="000000"/>
                <w:sz w:val="18"/>
                <w:szCs w:val="18"/>
                <w:lang w:val="es-CO" w:eastAsia="es-CO"/>
              </w:rPr>
              <w:t xml:space="preserve"> Administrativa del Despacho del Alcalde </w:t>
            </w:r>
            <w:r w:rsidR="0090237C" w:rsidRPr="00941C9F">
              <w:rPr>
                <w:rFonts w:ascii="Arial" w:eastAsia="Times New Roman" w:hAnsi="Arial" w:cs="Arial"/>
                <w:color w:val="000000"/>
                <w:sz w:val="18"/>
                <w:szCs w:val="18"/>
                <w:lang w:val="es-CO" w:eastAsia="es-CO"/>
              </w:rPr>
              <w:br/>
              <w:t xml:space="preserve">Departamento Administrativo de Planeación </w:t>
            </w:r>
            <w:r w:rsidR="0090237C" w:rsidRPr="00941C9F">
              <w:rPr>
                <w:rFonts w:ascii="Arial" w:eastAsia="Times New Roman" w:hAnsi="Arial" w:cs="Arial"/>
                <w:color w:val="000000"/>
                <w:sz w:val="18"/>
                <w:szCs w:val="18"/>
                <w:lang w:val="es-CO" w:eastAsia="es-CO"/>
              </w:rPr>
              <w:br/>
              <w:t xml:space="preserve">Secretaría de Desarrollo Social Unidad e Participación Ciudadana </w:t>
            </w:r>
            <w:r w:rsidR="0090237C" w:rsidRPr="00941C9F">
              <w:rPr>
                <w:rFonts w:ascii="Arial" w:eastAsia="Times New Roman" w:hAnsi="Arial" w:cs="Arial"/>
                <w:color w:val="000000"/>
                <w:sz w:val="18"/>
                <w:szCs w:val="18"/>
                <w:lang w:val="es-CO" w:eastAsia="es-CO"/>
              </w:rPr>
              <w:br/>
              <w:t xml:space="preserve">Departamento Administrativa de Control Interno </w:t>
            </w:r>
            <w:r w:rsidR="0090237C" w:rsidRPr="00941C9F">
              <w:rPr>
                <w:rFonts w:ascii="Arial" w:eastAsia="Times New Roman" w:hAnsi="Arial" w:cs="Arial"/>
                <w:color w:val="000000"/>
                <w:sz w:val="18"/>
                <w:szCs w:val="18"/>
                <w:lang w:val="es-CO" w:eastAsia="es-CO"/>
              </w:rPr>
              <w:br/>
            </w:r>
            <w:r w:rsidR="0090237C"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trHeight w:val="98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Evaluar y verificar, por parte del Departamento Administrativo de control interno, el cumplimiento de la estrategia de rendición de cuentas ante la mesa técnica de transparencia incluyendo la eficacia y pertinencia de los mecanismos de participación ciudadana establecidos en el cronograma.</w:t>
            </w:r>
          </w:p>
        </w:tc>
        <w:tc>
          <w:tcPr>
            <w:tcW w:w="1299"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Validación de informe sobre Jornadas de rendición de cuentas PAAC realizadas en la Mesa Técnica de Transparencia</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Informe de evaluación de los resultados de implementación de la estrategia, aplicable para la vigencia 2021.</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Seguimiento realizado a las conclusiones y compromisos de las Audiencias Púbicas Participativas de Rendición de Cuentas</w:t>
            </w:r>
          </w:p>
        </w:tc>
        <w:tc>
          <w:tcPr>
            <w:tcW w:w="527"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8"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8"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Mesa Técnica de Transparencia </w:t>
            </w:r>
            <w:r w:rsidRPr="00941C9F">
              <w:rPr>
                <w:rFonts w:ascii="Arial" w:eastAsia="Times New Roman" w:hAnsi="Arial" w:cs="Arial"/>
                <w:color w:val="000000"/>
                <w:sz w:val="18"/>
                <w:szCs w:val="18"/>
                <w:lang w:val="es-CO" w:eastAsia="es-CO"/>
              </w:rPr>
              <w:br/>
              <w:t>Departamento Administrativo de Control Interno</w:t>
            </w:r>
          </w:p>
        </w:tc>
      </w:tr>
      <w:tr w:rsidR="00F37B63" w:rsidRPr="00941C9F" w:rsidTr="0090237C">
        <w:trPr>
          <w:trHeight w:val="1500"/>
        </w:trPr>
        <w:tc>
          <w:tcPr>
            <w:tcW w:w="1447" w:type="dxa"/>
            <w:tcBorders>
              <w:top w:val="nil"/>
              <w:left w:val="nil"/>
              <w:bottom w:val="nil"/>
              <w:right w:val="nil"/>
            </w:tcBorders>
            <w:shd w:val="clear" w:color="000000" w:fill="FFFFFF"/>
            <w:noWrap/>
            <w:vAlign w:val="bottom"/>
            <w:hideMark/>
          </w:tcPr>
          <w:p w:rsidR="00F37B63" w:rsidRPr="00941C9F" w:rsidRDefault="00F37B63" w:rsidP="00F37B6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5338" w:type="dxa"/>
            <w:gridSpan w:val="14"/>
            <w:tcBorders>
              <w:top w:val="nil"/>
              <w:left w:val="nil"/>
              <w:bottom w:val="nil"/>
              <w:right w:val="nil"/>
            </w:tcBorders>
            <w:shd w:val="clear" w:color="000000" w:fill="FFFFFF"/>
            <w:vAlign w:val="center"/>
            <w:hideMark/>
          </w:tcPr>
          <w:p w:rsidR="00F37B63" w:rsidRDefault="00F37B63" w:rsidP="00F37B63">
            <w:pPr>
              <w:spacing w:after="0" w:line="240" w:lineRule="auto"/>
              <w:jc w:val="both"/>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NOTA 1</w:t>
            </w:r>
            <w:r w:rsidRPr="00941C9F">
              <w:rPr>
                <w:rFonts w:ascii="Arial" w:eastAsia="Times New Roman" w:hAnsi="Arial" w:cs="Arial"/>
                <w:color w:val="000000"/>
                <w:sz w:val="18"/>
                <w:szCs w:val="18"/>
                <w:lang w:val="es-CO" w:eastAsia="es-CO"/>
              </w:rPr>
              <w:t xml:space="preserve"> El presente documento fue construido con el propósito de que las entidades públicas conozcan las actividades sugeridas que deben incluir en el PAAC acorde con el autodiagnóstico de la política de Rendición de Cuentas y su articulación con las leyes y lineamientos emitidos pro Función Pública como líder de la política respectiva. </w:t>
            </w:r>
            <w:r w:rsidRPr="00941C9F">
              <w:rPr>
                <w:rFonts w:ascii="Arial" w:eastAsia="Times New Roman" w:hAnsi="Arial" w:cs="Arial"/>
                <w:color w:val="000000"/>
                <w:sz w:val="18"/>
                <w:szCs w:val="18"/>
                <w:lang w:val="es-CO" w:eastAsia="es-CO"/>
              </w:rPr>
              <w:br/>
            </w:r>
          </w:p>
          <w:p w:rsidR="00F37B63" w:rsidRPr="00941C9F" w:rsidRDefault="00F37B63" w:rsidP="00F37B6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b/>
                <w:bCs/>
                <w:color w:val="000000"/>
                <w:sz w:val="18"/>
                <w:szCs w:val="18"/>
                <w:lang w:val="es-CO" w:eastAsia="es-CO"/>
              </w:rPr>
              <w:t xml:space="preserve">NOTA 2 </w:t>
            </w:r>
            <w:r w:rsidRPr="00941C9F">
              <w:rPr>
                <w:rFonts w:ascii="Arial" w:eastAsia="Times New Roman" w:hAnsi="Arial" w:cs="Arial"/>
                <w:color w:val="000000"/>
                <w:sz w:val="18"/>
                <w:szCs w:val="18"/>
                <w:lang w:val="es-CO" w:eastAsia="es-CO"/>
              </w:rPr>
              <w:t>El Departamento Administrativo de Control Interno en el desarrollo de su rol de evaluación independiente efectuará las acciones de verificación correspondientes a través de los seguimientos cuatrimestrales al Plan Anticorrupción y de Atención al Ciudadano de la Alcaldía de Armenia, igualmente cumplirá con las responsabilidades individuales que le corresponden según su competencia misional.</w:t>
            </w:r>
          </w:p>
        </w:tc>
      </w:tr>
    </w:tbl>
    <w:p w:rsidR="00204096" w:rsidRDefault="00204096"/>
    <w:p w:rsidR="00204096" w:rsidRDefault="00204096"/>
    <w:p w:rsidR="00204096" w:rsidRDefault="00204096"/>
    <w:tbl>
      <w:tblPr>
        <w:tblW w:w="5000" w:type="pct"/>
        <w:tblCellMar>
          <w:left w:w="70" w:type="dxa"/>
          <w:right w:w="70" w:type="dxa"/>
        </w:tblCellMar>
        <w:tblLook w:val="04A0" w:firstRow="1" w:lastRow="0" w:firstColumn="1" w:lastColumn="0" w:noHBand="0" w:noVBand="1"/>
      </w:tblPr>
      <w:tblGrid>
        <w:gridCol w:w="2622"/>
        <w:gridCol w:w="489"/>
        <w:gridCol w:w="2942"/>
        <w:gridCol w:w="3285"/>
        <w:gridCol w:w="3349"/>
        <w:gridCol w:w="3200"/>
      </w:tblGrid>
      <w:tr w:rsidR="00204096" w:rsidRPr="00204096" w:rsidTr="00204096">
        <w:trPr>
          <w:trHeight w:val="605"/>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4096" w:rsidRPr="00204096" w:rsidRDefault="00204096" w:rsidP="00FC471F">
            <w:pPr>
              <w:spacing w:after="0" w:line="240" w:lineRule="auto"/>
              <w:jc w:val="center"/>
              <w:rPr>
                <w:rFonts w:ascii="Arial" w:eastAsia="Times New Roman" w:hAnsi="Arial" w:cs="Arial"/>
                <w:b/>
                <w:bCs/>
                <w:color w:val="000000"/>
                <w:sz w:val="24"/>
                <w:szCs w:val="18"/>
                <w:lang w:val="es-CO" w:eastAsia="es-CO"/>
              </w:rPr>
            </w:pPr>
            <w:bookmarkStart w:id="2" w:name="RANGE!B2:G18"/>
            <w:r w:rsidRPr="00204096">
              <w:rPr>
                <w:rFonts w:ascii="Arial" w:eastAsia="Times New Roman" w:hAnsi="Arial" w:cs="Arial"/>
                <w:b/>
                <w:bCs/>
                <w:color w:val="000000"/>
                <w:sz w:val="24"/>
                <w:szCs w:val="18"/>
                <w:lang w:val="es-CO" w:eastAsia="es-CO"/>
              </w:rPr>
              <w:lastRenderedPageBreak/>
              <w:t xml:space="preserve">Componente 4: Servicio al </w:t>
            </w:r>
            <w:r w:rsidR="00FC471F">
              <w:rPr>
                <w:rFonts w:ascii="Arial" w:eastAsia="Times New Roman" w:hAnsi="Arial" w:cs="Arial"/>
                <w:b/>
                <w:bCs/>
                <w:color w:val="000000"/>
                <w:sz w:val="24"/>
                <w:szCs w:val="18"/>
                <w:lang w:val="es-CO" w:eastAsia="es-CO"/>
              </w:rPr>
              <w:t>C</w:t>
            </w:r>
            <w:r w:rsidRPr="00204096">
              <w:rPr>
                <w:rFonts w:ascii="Arial" w:eastAsia="Times New Roman" w:hAnsi="Arial" w:cs="Arial"/>
                <w:b/>
                <w:bCs/>
                <w:color w:val="000000"/>
                <w:sz w:val="24"/>
                <w:szCs w:val="18"/>
                <w:lang w:val="es-CO" w:eastAsia="es-CO"/>
              </w:rPr>
              <w:t>iudadano</w:t>
            </w:r>
            <w:bookmarkEnd w:id="2"/>
          </w:p>
        </w:tc>
      </w:tr>
      <w:tr w:rsidR="00204096" w:rsidRPr="00204096" w:rsidTr="00204096">
        <w:trPr>
          <w:trHeight w:val="614"/>
          <w:tblHeader/>
        </w:trPr>
        <w:tc>
          <w:tcPr>
            <w:tcW w:w="825" w:type="pc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bookmarkStart w:id="3" w:name="_GoBack" w:colFirst="1" w:colLast="4"/>
            <w:r w:rsidRPr="00204096">
              <w:rPr>
                <w:rFonts w:ascii="Arial" w:eastAsia="Times New Roman" w:hAnsi="Arial" w:cs="Arial"/>
                <w:b/>
                <w:bCs/>
                <w:color w:val="000000"/>
                <w:sz w:val="24"/>
                <w:szCs w:val="18"/>
                <w:lang w:val="es-CO" w:eastAsia="es-CO"/>
              </w:rPr>
              <w:t>Subcomponente</w:t>
            </w:r>
          </w:p>
        </w:tc>
        <w:tc>
          <w:tcPr>
            <w:tcW w:w="1080" w:type="pct"/>
            <w:gridSpan w:val="2"/>
            <w:tcBorders>
              <w:top w:val="single" w:sz="8" w:space="0" w:color="auto"/>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Actividades</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Meta o producto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Responsable</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Fecha programada</w:t>
            </w:r>
          </w:p>
        </w:tc>
      </w:tr>
      <w:bookmarkEnd w:id="3"/>
      <w:tr w:rsidR="00204096" w:rsidRPr="00204096" w:rsidTr="00204096">
        <w:trPr>
          <w:trHeight w:val="123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1</w:t>
            </w:r>
            <w:r w:rsidRPr="00204096">
              <w:rPr>
                <w:rFonts w:ascii="Arial" w:eastAsia="Times New Roman" w:hAnsi="Arial" w:cs="Arial"/>
                <w:b/>
                <w:bCs/>
                <w:color w:val="000000"/>
                <w:sz w:val="18"/>
                <w:szCs w:val="18"/>
                <w:lang w:val="es-CO" w:eastAsia="es-CO"/>
              </w:rPr>
              <w:br/>
              <w:t>Planeación estratégica del servicio al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1.1.”</w:t>
            </w:r>
            <w:r w:rsidRPr="00204096">
              <w:rPr>
                <w:rFonts w:ascii="Arial" w:eastAsia="Times New Roman" w:hAnsi="Arial" w:cs="Arial"/>
                <w:i/>
                <w:iCs/>
                <w:color w:val="000000"/>
                <w:sz w:val="18"/>
                <w:szCs w:val="18"/>
                <w:lang w:val="es-CO" w:eastAsia="es-CO"/>
              </w:rPr>
              <w:br/>
              <w:t>Caracterización de grupos de valor e interés de la Administración Municipal</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caracterización de grupos de valor e interés de la Administración Municipal.</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de Proyectos</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42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1.2”</w:t>
            </w:r>
            <w:r w:rsidRPr="00204096">
              <w:rPr>
                <w:rFonts w:ascii="Arial" w:eastAsia="Times New Roman" w:hAnsi="Arial" w:cs="Arial"/>
                <w:i/>
                <w:iCs/>
                <w:color w:val="000000"/>
                <w:sz w:val="18"/>
                <w:szCs w:val="18"/>
                <w:lang w:val="es-CO" w:eastAsia="es-CO"/>
              </w:rPr>
              <w:br/>
              <w:t>Determinación de los Indicadores de medición y seguimiento del desempeño en el marco de la política de servicio al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Indicadores de medición y seguimiento del desempeño en el marco de la política de servicio al ciudadano.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de Proyectos</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784"/>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2</w:t>
            </w:r>
            <w:r w:rsidRPr="00204096">
              <w:rPr>
                <w:rFonts w:ascii="Arial" w:eastAsia="Times New Roman" w:hAnsi="Arial" w:cs="Arial"/>
                <w:b/>
                <w:bCs/>
                <w:color w:val="000000"/>
                <w:sz w:val="18"/>
                <w:szCs w:val="18"/>
                <w:lang w:val="es-CO" w:eastAsia="es-CO"/>
              </w:rPr>
              <w:br/>
              <w:t>Fortalecimiento del talento humano al servicio del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2.1.”</w:t>
            </w:r>
            <w:r w:rsidRPr="00204096">
              <w:rPr>
                <w:rFonts w:ascii="Arial" w:eastAsia="Times New Roman" w:hAnsi="Arial" w:cs="Arial"/>
                <w:i/>
                <w:iCs/>
                <w:color w:val="000000"/>
                <w:sz w:val="18"/>
                <w:szCs w:val="18"/>
                <w:lang w:val="es-CO" w:eastAsia="es-CO"/>
              </w:rPr>
              <w:br/>
              <w:t>Capacitación en atención incluyente”</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Talento humano de la entidad, capacitado en atención incluyente.</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50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2.2.”</w:t>
            </w:r>
            <w:r w:rsidRPr="00204096">
              <w:rPr>
                <w:rFonts w:ascii="Arial" w:eastAsia="Times New Roman" w:hAnsi="Arial" w:cs="Arial"/>
                <w:i/>
                <w:iCs/>
                <w:color w:val="000000"/>
                <w:sz w:val="18"/>
                <w:szCs w:val="18"/>
                <w:lang w:val="es-CO" w:eastAsia="es-CO"/>
              </w:rPr>
              <w:br/>
              <w:t>Dar a conocer los Protocolos de Servicio al Ciudadano, el cual está dirigido a todos los funcionarios de planta y contratistas de la Administración.</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Actividades de difusión socializada e Implementada sobre el protocolo de servicio al ciudadano con acciones directas en las oficinas y con acciones que comprometan a los funcionarios a darle cumplimiento </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24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2.3.”</w:t>
            </w:r>
            <w:r w:rsidRPr="00204096">
              <w:rPr>
                <w:rFonts w:ascii="Arial" w:eastAsia="Times New Roman" w:hAnsi="Arial" w:cs="Arial"/>
                <w:i/>
                <w:iCs/>
                <w:color w:val="000000"/>
                <w:sz w:val="18"/>
                <w:szCs w:val="18"/>
                <w:lang w:val="es-CO" w:eastAsia="es-CO"/>
              </w:rPr>
              <w:br/>
              <w:t xml:space="preserve">Actualizar los manuales de funciones y perfiles de los cargos de servicio al ciudadano </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539F8" w:rsidP="00204096">
            <w:pPr>
              <w:spacing w:after="0" w:line="240" w:lineRule="auto"/>
              <w:jc w:val="both"/>
              <w:rPr>
                <w:rFonts w:ascii="Arial" w:eastAsia="Times New Roman" w:hAnsi="Arial" w:cs="Arial"/>
                <w:color w:val="000000"/>
                <w:sz w:val="18"/>
                <w:szCs w:val="18"/>
                <w:lang w:val="es-CO" w:eastAsia="es-CO"/>
              </w:rPr>
            </w:pPr>
            <w:r w:rsidRPr="002539F8">
              <w:rPr>
                <w:rFonts w:ascii="Arial" w:eastAsia="Times New Roman" w:hAnsi="Arial" w:cs="Arial"/>
                <w:color w:val="000000"/>
                <w:sz w:val="18"/>
                <w:szCs w:val="18"/>
                <w:lang w:val="es-CO" w:eastAsia="es-CO"/>
              </w:rPr>
              <w:t>Actualización de los manuales de funciones de acuerdo al insumo resultado del estudio de cargas laborales.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14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lastRenderedPageBreak/>
              <w:t>Subcomponente 3</w:t>
            </w:r>
            <w:r w:rsidRPr="00204096">
              <w:rPr>
                <w:rFonts w:ascii="Arial" w:eastAsia="Times New Roman" w:hAnsi="Arial" w:cs="Arial"/>
                <w:b/>
                <w:bCs/>
                <w:color w:val="000000"/>
                <w:sz w:val="18"/>
                <w:szCs w:val="18"/>
                <w:lang w:val="es-CO" w:eastAsia="es-CO"/>
              </w:rPr>
              <w:br/>
              <w:t>Gestión de relacionamiento con los ciudadanos</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3.1.” Estrategia de fortalecimiento de canal virtual de Atención y Servicios a la Ciudadanía</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Fortalecimiento del canal de atención virtual de la entidad, incorporando lineamientos Resolución 1519 de 2020. Anexo 2</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8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3.2.”</w:t>
            </w:r>
            <w:r w:rsidRPr="00204096">
              <w:rPr>
                <w:rFonts w:ascii="Arial" w:eastAsia="Times New Roman" w:hAnsi="Arial" w:cs="Arial"/>
                <w:i/>
                <w:iCs/>
                <w:color w:val="000000"/>
                <w:sz w:val="18"/>
                <w:szCs w:val="18"/>
                <w:lang w:val="es-CO" w:eastAsia="es-CO"/>
              </w:rPr>
              <w:br/>
              <w:t>Asegurar la continuidad del Comité de Relación de Estado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Registros Sistemáticos: Listados de Asistencias, Actas de Reuniones y registro Fotográfico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Asesoría Administrativa</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3.3.”</w:t>
            </w:r>
            <w:r w:rsidRPr="00204096">
              <w:rPr>
                <w:rFonts w:ascii="Arial" w:eastAsia="Times New Roman" w:hAnsi="Arial" w:cs="Arial"/>
                <w:i/>
                <w:iCs/>
                <w:color w:val="000000"/>
                <w:sz w:val="18"/>
                <w:szCs w:val="18"/>
                <w:lang w:val="es-CO" w:eastAsia="es-CO"/>
              </w:rPr>
              <w:br/>
              <w:t>Actualizar el manual de procesos y procedimientos de todos los procesos de la administración municipal de acciones encaminadas a mejorar la relación del Estado con el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Actualización de las matrices de caracterización (20 Procesos)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Asesoría Administrativa</w:t>
            </w:r>
            <w:r w:rsidRPr="00204096">
              <w:rPr>
                <w:rFonts w:ascii="Arial" w:eastAsia="Times New Roman" w:hAnsi="Arial" w:cs="Arial"/>
                <w:color w:val="000000"/>
                <w:sz w:val="18"/>
                <w:szCs w:val="18"/>
                <w:lang w:val="es-CO" w:eastAsia="es-CO"/>
              </w:rPr>
              <w:br/>
            </w:r>
            <w:r w:rsidRPr="00204096">
              <w:rPr>
                <w:rFonts w:ascii="Arial" w:eastAsia="Times New Roman" w:hAnsi="Arial" w:cs="Arial"/>
                <w:color w:val="000000"/>
                <w:sz w:val="18"/>
                <w:szCs w:val="18"/>
                <w:lang w:val="es-CO" w:eastAsia="es-CO"/>
              </w:rPr>
              <w:br/>
              <w:t>Sistema de Gestión</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3.4</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3.4”</w:t>
            </w:r>
            <w:r w:rsidRPr="00204096">
              <w:rPr>
                <w:rFonts w:ascii="Arial" w:eastAsia="Times New Roman" w:hAnsi="Arial" w:cs="Arial"/>
                <w:i/>
                <w:iCs/>
                <w:color w:val="000000"/>
                <w:sz w:val="18"/>
                <w:szCs w:val="18"/>
                <w:lang w:val="es-CO" w:eastAsia="es-CO"/>
              </w:rPr>
              <w:br/>
              <w:t>Diseñar o actualizar los manuales y protocolos de servicios para garantizar la homogenización del</w:t>
            </w:r>
            <w:r w:rsidRPr="00204096">
              <w:rPr>
                <w:rFonts w:ascii="Arial" w:eastAsia="Times New Roman" w:hAnsi="Arial" w:cs="Arial"/>
                <w:i/>
                <w:iCs/>
                <w:color w:val="000000"/>
                <w:sz w:val="18"/>
                <w:szCs w:val="18"/>
                <w:lang w:val="es-CO" w:eastAsia="es-CO"/>
              </w:rPr>
              <w:br/>
              <w:t>servicio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Publicación y actualización del Portafolio de Servicio en línea de acuerdo a los lineamientos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3.5</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3.5”</w:t>
            </w:r>
            <w:r w:rsidRPr="00204096">
              <w:rPr>
                <w:rFonts w:ascii="Arial" w:eastAsia="Times New Roman" w:hAnsi="Arial" w:cs="Arial"/>
                <w:i/>
                <w:iCs/>
                <w:color w:val="000000"/>
                <w:sz w:val="18"/>
                <w:szCs w:val="18"/>
                <w:lang w:val="es-CO" w:eastAsia="es-CO"/>
              </w:rPr>
              <w:br/>
              <w:t>Implementar herramientas de automatización de procesos y de relacionamiento con la ciudadanía</w:t>
            </w:r>
            <w:r w:rsidRPr="00204096">
              <w:rPr>
                <w:rFonts w:ascii="Arial" w:eastAsia="Times New Roman" w:hAnsi="Arial" w:cs="Arial"/>
                <w:i/>
                <w:iCs/>
                <w:color w:val="000000"/>
                <w:sz w:val="18"/>
                <w:szCs w:val="18"/>
                <w:lang w:val="es-CO" w:eastAsia="es-CO"/>
              </w:rPr>
              <w:br/>
              <w:t>que facilitan la gestión interna y la entrega oportuna de la oferta pública a los ciudadanos</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Informe de seguimiento cuatrimestral de Actualización de la página web del Municipio de acuerdo a los lineamientos establecidos en el artículo 4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71"/>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3.6</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3.6.”</w:t>
            </w:r>
            <w:r w:rsidRPr="00204096">
              <w:rPr>
                <w:rFonts w:ascii="Arial" w:eastAsia="Times New Roman" w:hAnsi="Arial" w:cs="Arial"/>
                <w:i/>
                <w:iCs/>
                <w:color w:val="000000"/>
                <w:sz w:val="18"/>
                <w:szCs w:val="18"/>
                <w:lang w:val="es-CO" w:eastAsia="es-CO"/>
              </w:rPr>
              <w:br/>
              <w:t>Implementar acciones para garantizar accesibilidad de canales de atención (medio físico NTC 6047 de</w:t>
            </w:r>
            <w:r w:rsidRPr="00204096">
              <w:rPr>
                <w:rFonts w:ascii="Arial" w:eastAsia="Times New Roman" w:hAnsi="Arial" w:cs="Arial"/>
                <w:i/>
                <w:iCs/>
                <w:color w:val="000000"/>
                <w:sz w:val="18"/>
                <w:szCs w:val="18"/>
                <w:lang w:val="es-CO" w:eastAsia="es-CO"/>
              </w:rPr>
              <w:br/>
              <w:t>2013 / accesibilidad web: Resolución 1519 de 2020)</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cumplimiento cuatrimestral a los estándares AA de la Guía  de Accesibilidad de Contenidos Web Consortium (W3C) de  la página del Municipio establecido en el Artículo 3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865"/>
        </w:trPr>
        <w:tc>
          <w:tcPr>
            <w:tcW w:w="825" w:type="pc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lastRenderedPageBreak/>
              <w:t>Subcomponente 4</w:t>
            </w:r>
            <w:r w:rsidRPr="00204096">
              <w:rPr>
                <w:rFonts w:ascii="Arial" w:eastAsia="Times New Roman" w:hAnsi="Arial" w:cs="Arial"/>
                <w:b/>
                <w:bCs/>
                <w:color w:val="000000"/>
                <w:sz w:val="18"/>
                <w:szCs w:val="18"/>
                <w:lang w:val="es-CO" w:eastAsia="es-CO"/>
              </w:rPr>
              <w:br/>
              <w:t>Conocimiento al servicio al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4.1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4.1”</w:t>
            </w:r>
            <w:r w:rsidRPr="00204096">
              <w:rPr>
                <w:rFonts w:ascii="Arial" w:eastAsia="Times New Roman" w:hAnsi="Arial" w:cs="Arial"/>
                <w:i/>
                <w:iCs/>
                <w:color w:val="000000"/>
                <w:sz w:val="18"/>
                <w:szCs w:val="18"/>
                <w:lang w:val="es-CO" w:eastAsia="es-CO"/>
              </w:rPr>
              <w:br/>
              <w:t>Diseñar e implementar una encuesta dirigida a todos los servidores públicos de percepción de relación con el Ciudadano con la finalidad de mejorar el servicio de atención al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Encuesta aplicada a los servidores públicos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05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5</w:t>
            </w:r>
            <w:r w:rsidRPr="00204096">
              <w:rPr>
                <w:rFonts w:ascii="Arial" w:eastAsia="Times New Roman" w:hAnsi="Arial" w:cs="Arial"/>
                <w:b/>
                <w:bCs/>
                <w:color w:val="000000"/>
                <w:sz w:val="18"/>
                <w:szCs w:val="18"/>
                <w:lang w:val="es-CO" w:eastAsia="es-CO"/>
              </w:rPr>
              <w:br/>
              <w:t>Evaluación de gestión y medición de la percepción ciudadana</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5.1”</w:t>
            </w:r>
            <w:r w:rsidRPr="00204096">
              <w:rPr>
                <w:rFonts w:ascii="Arial" w:eastAsia="Times New Roman" w:hAnsi="Arial" w:cs="Arial"/>
                <w:i/>
                <w:iCs/>
                <w:color w:val="000000"/>
                <w:sz w:val="18"/>
                <w:szCs w:val="18"/>
                <w:lang w:val="es-CO" w:eastAsia="es-CO"/>
              </w:rPr>
              <w:br/>
              <w:t>Aplicación de encuestas de Percepción Ciudadana</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602C07">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Informe </w:t>
            </w:r>
            <w:r w:rsidR="00602C07">
              <w:rPr>
                <w:rFonts w:ascii="Arial" w:eastAsia="Times New Roman" w:hAnsi="Arial" w:cs="Arial"/>
                <w:color w:val="000000"/>
                <w:sz w:val="18"/>
                <w:szCs w:val="18"/>
                <w:lang w:val="es-CO" w:eastAsia="es-CO"/>
              </w:rPr>
              <w:t xml:space="preserve">mensual </w:t>
            </w:r>
            <w:r w:rsidRPr="00204096">
              <w:rPr>
                <w:rFonts w:ascii="Arial" w:eastAsia="Times New Roman" w:hAnsi="Arial" w:cs="Arial"/>
                <w:color w:val="000000"/>
                <w:sz w:val="18"/>
                <w:szCs w:val="18"/>
                <w:lang w:val="es-CO" w:eastAsia="es-CO"/>
              </w:rPr>
              <w:t>de la medición de la Percepción Ciudadana</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24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5.2”</w:t>
            </w:r>
            <w:r w:rsidRPr="00204096">
              <w:rPr>
                <w:rFonts w:ascii="Arial" w:eastAsia="Times New Roman" w:hAnsi="Arial" w:cs="Arial"/>
                <w:i/>
                <w:iCs/>
                <w:color w:val="000000"/>
                <w:sz w:val="18"/>
                <w:szCs w:val="18"/>
                <w:lang w:val="es-CO" w:eastAsia="es-CO"/>
              </w:rPr>
              <w:br/>
              <w:t>Diseño e implementación del método de ciudadano incógnito en el canal telefónico”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resultado del método de ciudadano incógnito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15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5.3”</w:t>
            </w:r>
            <w:r w:rsidRPr="00204096">
              <w:rPr>
                <w:rFonts w:ascii="Arial" w:eastAsia="Times New Roman" w:hAnsi="Arial" w:cs="Arial"/>
                <w:i/>
                <w:iCs/>
                <w:color w:val="000000"/>
                <w:sz w:val="18"/>
                <w:szCs w:val="18"/>
                <w:lang w:val="es-CO" w:eastAsia="es-CO"/>
              </w:rPr>
              <w:br/>
              <w:t>Analizar el cumplimiento de los términos de respuesta dentro de los términos de Ley de las PQRSD</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602C07">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Informe </w:t>
            </w:r>
            <w:r w:rsidR="00602C07">
              <w:rPr>
                <w:rFonts w:ascii="Arial" w:eastAsia="Times New Roman" w:hAnsi="Arial" w:cs="Arial"/>
                <w:color w:val="000000"/>
                <w:sz w:val="18"/>
                <w:szCs w:val="18"/>
                <w:lang w:val="es-CO" w:eastAsia="es-CO"/>
              </w:rPr>
              <w:t>mensual</w:t>
            </w:r>
            <w:r w:rsidRPr="00204096">
              <w:rPr>
                <w:rFonts w:ascii="Arial" w:eastAsia="Times New Roman" w:hAnsi="Arial" w:cs="Arial"/>
                <w:color w:val="000000"/>
                <w:sz w:val="18"/>
                <w:szCs w:val="18"/>
                <w:lang w:val="es-CO" w:eastAsia="es-CO"/>
              </w:rPr>
              <w:t xml:space="preserve"> de cumplimiento de los términos de respuesta dentro de los términos de Ley de las PQRSD</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bl>
    <w:p w:rsidR="00204096" w:rsidRDefault="00204096"/>
    <w:p w:rsidR="007F3454" w:rsidRDefault="007F3454"/>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372E63" w:rsidRPr="009354D3" w:rsidTr="005B1426">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2E63" w:rsidRDefault="00A17825"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42208" behindDoc="0" locked="0" layoutInCell="1" allowOverlap="1" wp14:anchorId="73F031D0" wp14:editId="60B3F551">
                  <wp:simplePos x="0" y="0"/>
                  <wp:positionH relativeFrom="column">
                    <wp:posOffset>382270</wp:posOffset>
                  </wp:positionH>
                  <wp:positionV relativeFrom="paragraph">
                    <wp:posOffset>-50165</wp:posOffset>
                  </wp:positionV>
                  <wp:extent cx="473075" cy="466725"/>
                  <wp:effectExtent l="0" t="0" r="3175" b="9525"/>
                  <wp:wrapNone/>
                  <wp:docPr id="17" name="Imagen 17"/>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075" cy="466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72E63" w:rsidRPr="00952179" w:rsidRDefault="00372E63"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372E63"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FFE599" w:themeFill="accent4" w:themeFillTint="66"/>
            <w:vAlign w:val="center"/>
          </w:tcPr>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ACTIVIDADES</w:t>
            </w:r>
          </w:p>
        </w:tc>
        <w:tc>
          <w:tcPr>
            <w:tcW w:w="675"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PRODUCTO</w:t>
            </w:r>
          </w:p>
        </w:tc>
        <w:tc>
          <w:tcPr>
            <w:tcW w:w="713"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INDICADOR</w:t>
            </w:r>
          </w:p>
        </w:tc>
        <w:tc>
          <w:tcPr>
            <w:tcW w:w="603"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META</w:t>
            </w:r>
          </w:p>
        </w:tc>
        <w:tc>
          <w:tcPr>
            <w:tcW w:w="607"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FECHA DE INICIO  (dd/mm/aaaa)</w:t>
            </w:r>
          </w:p>
        </w:tc>
        <w:tc>
          <w:tcPr>
            <w:tcW w:w="606" w:type="pct"/>
            <w:shd w:val="clear" w:color="auto" w:fill="auto"/>
            <w:vAlign w:val="center"/>
          </w:tcPr>
          <w:p w:rsidR="00372E6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shd w:val="clear" w:color="auto" w:fill="auto"/>
            <w:vAlign w:val="center"/>
          </w:tcPr>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7F3454"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2"/>
        </w:trPr>
        <w:tc>
          <w:tcPr>
            <w:tcW w:w="582" w:type="pct"/>
            <w:shd w:val="clear" w:color="auto" w:fill="FFE599" w:themeFill="accent4" w:themeFillTint="66"/>
            <w:vAlign w:val="center"/>
          </w:tcPr>
          <w:p w:rsidR="007F3454" w:rsidRPr="009354D3" w:rsidRDefault="00A17825" w:rsidP="007F3454">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621" w:type="pct"/>
            <w:shd w:val="clear" w:color="auto" w:fill="auto"/>
            <w:vAlign w:val="center"/>
          </w:tcPr>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FORTALECIMIENTO DE LA RENDICIÓN DE CUENTAS</w:t>
            </w:r>
          </w:p>
        </w:tc>
        <w:tc>
          <w:tcPr>
            <w:tcW w:w="675" w:type="pct"/>
            <w:shd w:val="clear" w:color="auto" w:fill="auto"/>
            <w:vAlign w:val="center"/>
          </w:tcPr>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Implementar y socializar la Estrategia de Rendición de Cuentas</w:t>
            </w:r>
          </w:p>
        </w:tc>
        <w:tc>
          <w:tcPr>
            <w:tcW w:w="713" w:type="pct"/>
            <w:shd w:val="clear" w:color="auto" w:fill="auto"/>
            <w:vAlign w:val="center"/>
          </w:tcPr>
          <w:p w:rsidR="007F3454" w:rsidRPr="00372E63" w:rsidRDefault="007F3454" w:rsidP="007F3454">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Actualizar la Caracterización grupos de valor Identificar Mecanismos de Participación.</w:t>
            </w:r>
          </w:p>
        </w:tc>
        <w:tc>
          <w:tcPr>
            <w:tcW w:w="603" w:type="pct"/>
            <w:shd w:val="clear" w:color="auto" w:fill="auto"/>
            <w:vAlign w:val="center"/>
          </w:tcPr>
          <w:p w:rsidR="007F3454" w:rsidRPr="00372E63" w:rsidRDefault="007F3454" w:rsidP="007F3454">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p w:rsidR="007F3454" w:rsidRPr="00372E63" w:rsidRDefault="007F3454" w:rsidP="007F3454">
            <w:pPr>
              <w:spacing w:after="0" w:line="240" w:lineRule="auto"/>
              <w:jc w:val="center"/>
              <w:rPr>
                <w:rFonts w:ascii="Arial" w:eastAsia="Times New Roman" w:hAnsi="Arial" w:cs="Arial"/>
                <w:color w:val="000000"/>
                <w:sz w:val="18"/>
                <w:szCs w:val="18"/>
                <w:lang w:val="es-CO" w:eastAsia="es-CO"/>
              </w:rPr>
            </w:pPr>
          </w:p>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Está incluido en el Mecanismo de Servicio al Ciudadano</w:t>
            </w:r>
          </w:p>
        </w:tc>
        <w:tc>
          <w:tcPr>
            <w:tcW w:w="607" w:type="pct"/>
            <w:shd w:val="clear" w:color="auto" w:fill="auto"/>
            <w:vAlign w:val="center"/>
          </w:tcPr>
          <w:p w:rsidR="007F3454" w:rsidRPr="00372E63" w:rsidRDefault="00F9117B" w:rsidP="00F9117B">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7F3454" w:rsidRPr="009354D3" w:rsidRDefault="00F9117B" w:rsidP="007F345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7F3454" w:rsidRPr="009354D3" w:rsidRDefault="007F3454" w:rsidP="007F3454">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 Unidad de Participación Ciudadana</w:t>
            </w:r>
          </w:p>
        </w:tc>
      </w:tr>
      <w:tr w:rsidR="003679AF"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582" w:type="pct"/>
            <w:shd w:val="clear" w:color="auto" w:fill="FFE599" w:themeFill="accent4" w:themeFillTint="66"/>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621"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Responder todas las Peticiones, Quejas, Reclamos, Sugerencias y   Observaciones a procesos contractuales</w:t>
            </w:r>
          </w:p>
        </w:tc>
        <w:tc>
          <w:tcPr>
            <w:tcW w:w="675"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Respuestas publicadas</w:t>
            </w:r>
          </w:p>
        </w:tc>
        <w:tc>
          <w:tcPr>
            <w:tcW w:w="713"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Número de PQRSO sobre procesos contractuales respondidas / Número de PQRSO sobre procesos contractuales formuladas</w:t>
            </w:r>
          </w:p>
        </w:tc>
        <w:tc>
          <w:tcPr>
            <w:tcW w:w="603"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Jurídico</w:t>
            </w:r>
          </w:p>
        </w:tc>
      </w:tr>
    </w:tbl>
    <w:p w:rsidR="00372E63" w:rsidRDefault="00372E63"/>
    <w:p w:rsidR="00372E63" w:rsidRDefault="00372E63"/>
    <w:p w:rsidR="00372E63" w:rsidRDefault="00372E63"/>
    <w:p w:rsidR="00372E63" w:rsidRDefault="00372E63"/>
    <w:p w:rsidR="00372E63" w:rsidRDefault="00372E63"/>
    <w:p w:rsidR="00372E63" w:rsidRDefault="00372E63"/>
    <w:p w:rsidR="00372E63" w:rsidRDefault="00372E63"/>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372E63" w:rsidRPr="009354D3" w:rsidTr="00A17825">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2E63" w:rsidRDefault="00A17825"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45280" behindDoc="0" locked="0" layoutInCell="1" allowOverlap="1" wp14:anchorId="44308341" wp14:editId="1428387F">
                  <wp:simplePos x="0" y="0"/>
                  <wp:positionH relativeFrom="column">
                    <wp:posOffset>337185</wp:posOffset>
                  </wp:positionH>
                  <wp:positionV relativeFrom="paragraph">
                    <wp:posOffset>67310</wp:posOffset>
                  </wp:positionV>
                  <wp:extent cx="511175" cy="521970"/>
                  <wp:effectExtent l="0" t="0" r="3175" b="0"/>
                  <wp:wrapNone/>
                  <wp:docPr id="24" name="Imagen 24"/>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72E63" w:rsidRPr="00952179" w:rsidRDefault="00372E63"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372E63"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DEEAF6" w:themeFill="accent1" w:themeFillTint="33"/>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(dd/mm/aaaa)</w:t>
            </w:r>
          </w:p>
        </w:tc>
        <w:tc>
          <w:tcPr>
            <w:tcW w:w="606" w:type="pct"/>
            <w:shd w:val="clear" w:color="auto" w:fill="auto"/>
            <w:vAlign w:val="center"/>
          </w:tcPr>
          <w:p w:rsidR="00372E6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0"/>
        </w:trPr>
        <w:tc>
          <w:tcPr>
            <w:tcW w:w="582" w:type="pct"/>
            <w:shd w:val="clear" w:color="auto" w:fill="DEEAF6" w:themeFill="accent1" w:themeFillTint="33"/>
            <w:vAlign w:val="center"/>
          </w:tcPr>
          <w:p w:rsidR="003679AF" w:rsidRDefault="003679AF" w:rsidP="003679AF">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ACCIONES DE INFORMACIÓN</w:t>
            </w:r>
          </w:p>
        </w:tc>
        <w:tc>
          <w:tcPr>
            <w:tcW w:w="675"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Proyectos de inversión municipal publicados</w:t>
            </w:r>
          </w:p>
        </w:tc>
        <w:tc>
          <w:tcPr>
            <w:tcW w:w="713"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Unidades Documentales digitales que contienen los proyectos  de Inversión Municipal Publicados</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22</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2"/>
        </w:trPr>
        <w:tc>
          <w:tcPr>
            <w:tcW w:w="582" w:type="pct"/>
            <w:shd w:val="clear" w:color="auto" w:fill="DEEAF6" w:themeFill="accent1" w:themeFillTint="33"/>
            <w:vAlign w:val="center"/>
          </w:tcPr>
          <w:p w:rsidR="003679AF" w:rsidRDefault="003679AF" w:rsidP="003679AF">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ACCIONES DE INFORMACIÓN</w:t>
            </w:r>
          </w:p>
        </w:tc>
        <w:tc>
          <w:tcPr>
            <w:tcW w:w="675"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Planes de Acción –periodicidad anual publicados</w:t>
            </w:r>
          </w:p>
        </w:tc>
        <w:tc>
          <w:tcPr>
            <w:tcW w:w="713"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Planes de Acción Publicados</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22</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82" w:type="pct"/>
            <w:shd w:val="clear" w:color="auto" w:fill="DEEAF6" w:themeFill="accent1" w:themeFillTint="33"/>
            <w:vAlign w:val="center"/>
          </w:tcPr>
          <w:p w:rsidR="00204096" w:rsidRPr="00204096" w:rsidRDefault="00204096" w:rsidP="00204096">
            <w:pPr>
              <w:spacing w:after="0" w:line="240" w:lineRule="auto"/>
              <w:jc w:val="center"/>
            </w:pPr>
            <w:r w:rsidRPr="00204096">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ACCIONES DE INFORMACIÓN</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Boletines de Prensa virtuales Diarios, con complemento de Audios como canal de multimedia, en los cuales se visualiza la Gestión de la Administración Municipal</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Número de Boletines de Prensa elaborados y divulgados/ Número de Boletines de Prensa programados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246</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82" w:type="pct"/>
            <w:shd w:val="clear" w:color="auto" w:fill="DEEAF6" w:themeFill="accent1" w:themeFillTint="33"/>
            <w:vAlign w:val="center"/>
          </w:tcPr>
          <w:p w:rsidR="00204096" w:rsidRDefault="00204096" w:rsidP="00204096">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ACCIONES DE INFORMACIÓN</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Comunicados de Prensa, en los cuales se visualiza la Gestión de la Administración Municipal</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Número de Comunicados de Prensa elaborados y divulgados/ Número de Comunicados de Prensa programados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60</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204096" w:rsidRPr="009354D3" w:rsidTr="00367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582" w:type="pct"/>
            <w:shd w:val="clear" w:color="auto" w:fill="DEEAF6" w:themeFill="accent1" w:themeFillTint="33"/>
            <w:vAlign w:val="center"/>
          </w:tcPr>
          <w:p w:rsidR="00204096" w:rsidRDefault="00204096" w:rsidP="00204096">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RENDICIÓN DE CUENTAS</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Publicaciones diarias en las redes sociales de la gestión diaria del señor Alcalde.</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Informes de Medición del Incremento de usuarios de las Redes Sociales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3</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9"/>
        </w:trPr>
        <w:tc>
          <w:tcPr>
            <w:tcW w:w="582" w:type="pct"/>
            <w:shd w:val="clear" w:color="auto" w:fill="DEEAF6" w:themeFill="accent1" w:themeFillTint="33"/>
            <w:vAlign w:val="center"/>
          </w:tcPr>
          <w:p w:rsidR="003679AF" w:rsidRDefault="003679AF" w:rsidP="003679AF">
            <w:pPr>
              <w:spacing w:after="0" w:line="240" w:lineRule="auto"/>
              <w:jc w:val="center"/>
            </w:pPr>
            <w:r w:rsidRPr="00125837">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RENDICIÓN DE CUENTAS</w:t>
            </w:r>
          </w:p>
        </w:tc>
        <w:tc>
          <w:tcPr>
            <w:tcW w:w="675"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de gestión presentado en el espacio de Diálogo de la Estrategia de Rendición de Cuentas del Municipio publicado en la página web planeación armenia.gov.co </w:t>
            </w:r>
          </w:p>
        </w:tc>
        <w:tc>
          <w:tcPr>
            <w:tcW w:w="713"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Publicación realizada en la Página Web planeacionarmenia.gov.co </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00%</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3679AF" w:rsidRPr="009354D3" w:rsidTr="00367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5"/>
        </w:trPr>
        <w:tc>
          <w:tcPr>
            <w:tcW w:w="582" w:type="pct"/>
            <w:shd w:val="clear" w:color="auto" w:fill="DEEAF6" w:themeFill="accent1" w:themeFillTint="33"/>
            <w:vAlign w:val="center"/>
          </w:tcPr>
          <w:p w:rsidR="003679AF" w:rsidRDefault="003679AF" w:rsidP="003679AF">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RENDICIÓN DE CUENTAS</w:t>
            </w:r>
          </w:p>
        </w:tc>
        <w:tc>
          <w:tcPr>
            <w:tcW w:w="675"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de gestión presentado en el espacio de Diálogo de la Estrategia de Rendición de Cuentas del Municipio publicado en la página web planeación armenia.gov.co </w:t>
            </w:r>
          </w:p>
        </w:tc>
        <w:tc>
          <w:tcPr>
            <w:tcW w:w="713"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Garantizar el enlace de la Publicación realizada en la Página Web www.armenia.gov.co </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100%</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82" w:type="pct"/>
            <w:shd w:val="clear" w:color="000000" w:fill="DDEBF7"/>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Divulgar la información interna a través de grupos de Whatsapp institucionales, carteleras y los grupos de comunicaciones al interior de la Administración Municipal.</w:t>
            </w:r>
          </w:p>
        </w:tc>
        <w:tc>
          <w:tcPr>
            <w:tcW w:w="675"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Estrategia de comunicaciones interna construida y en ejecución</w:t>
            </w:r>
          </w:p>
        </w:tc>
        <w:tc>
          <w:tcPr>
            <w:tcW w:w="713"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Cumplimiento de la estrategia de comunicación interna aprobada en la vigencia 2022.</w:t>
            </w:r>
          </w:p>
        </w:tc>
        <w:tc>
          <w:tcPr>
            <w:tcW w:w="60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100%</w:t>
            </w:r>
          </w:p>
        </w:tc>
        <w:tc>
          <w:tcPr>
            <w:tcW w:w="607"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(Comunicaciones)</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8"/>
        </w:trPr>
        <w:tc>
          <w:tcPr>
            <w:tcW w:w="582" w:type="pct"/>
            <w:shd w:val="clear" w:color="auto" w:fill="DEEAF6" w:themeFill="accent1" w:themeFillTint="33"/>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Divulgar la información interna a través de los diferentes mecanismos (grupos de Whatsapp institucionales, carteleras, pantallas ubicadas en las instalaciones, grupo de difusión y los grupos de comunicaciones) al interior de la Administración Municipal.</w:t>
            </w:r>
          </w:p>
        </w:tc>
        <w:tc>
          <w:tcPr>
            <w:tcW w:w="675"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themeColor="text1"/>
                <w:sz w:val="18"/>
                <w:szCs w:val="18"/>
                <w:lang w:val="es-CO" w:eastAsia="es-CO"/>
              </w:rPr>
            </w:pPr>
            <w:r w:rsidRPr="000D25DC">
              <w:rPr>
                <w:rFonts w:ascii="Arial" w:eastAsia="Times New Roman" w:hAnsi="Arial" w:cs="Arial"/>
                <w:color w:val="000000" w:themeColor="text1"/>
                <w:sz w:val="18"/>
                <w:szCs w:val="18"/>
                <w:lang w:val="es-CO" w:eastAsia="es-CO"/>
              </w:rPr>
              <w:t>Boletines de Prensa internos y permanente interacción Despacho del Alcalde (Comunicaciones) con el área de Bienestar Social del Departamento administrativo de Fortalecimiento Institucional.</w:t>
            </w:r>
          </w:p>
        </w:tc>
        <w:tc>
          <w:tcPr>
            <w:tcW w:w="713"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Boletines de Prensa internos divulgados</w:t>
            </w:r>
          </w:p>
        </w:tc>
        <w:tc>
          <w:tcPr>
            <w:tcW w:w="60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12</w:t>
            </w:r>
          </w:p>
        </w:tc>
        <w:tc>
          <w:tcPr>
            <w:tcW w:w="607"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 / Departamento Administrativo de Fortalecimiento Institucional</w:t>
            </w:r>
          </w:p>
        </w:tc>
      </w:tr>
      <w:tr w:rsidR="003679AF"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Divulgar la información a través de grupos de Whatsapp institucionales, carteleras y los grupos de comunicaciones a la ciudadanía</w:t>
            </w:r>
          </w:p>
        </w:tc>
        <w:tc>
          <w:tcPr>
            <w:tcW w:w="675" w:type="pct"/>
            <w:shd w:val="clear" w:color="auto" w:fill="auto"/>
            <w:vAlign w:val="center"/>
            <w:hideMark/>
          </w:tcPr>
          <w:p w:rsidR="003679AF" w:rsidRPr="009354D3" w:rsidRDefault="003679AF" w:rsidP="00261E2D">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Información a publicar traducida en la perspectiva de facilitar comprensión por grupos étnicos y culturales </w:t>
            </w:r>
          </w:p>
        </w:tc>
        <w:tc>
          <w:tcPr>
            <w:tcW w:w="713" w:type="pct"/>
            <w:shd w:val="clear" w:color="auto" w:fill="auto"/>
            <w:vAlign w:val="center"/>
            <w:hideMark/>
          </w:tcPr>
          <w:p w:rsidR="003679AF" w:rsidRPr="009354D3" w:rsidRDefault="003679AF" w:rsidP="00A713A0">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Acceso a personas </w:t>
            </w:r>
            <w:r w:rsidR="00A713A0">
              <w:rPr>
                <w:rFonts w:ascii="Arial" w:eastAsia="Times New Roman" w:hAnsi="Arial" w:cs="Arial"/>
                <w:color w:val="000000"/>
                <w:sz w:val="18"/>
                <w:szCs w:val="18"/>
                <w:lang w:val="es-CO" w:eastAsia="es-CO"/>
              </w:rPr>
              <w:t xml:space="preserve">de </w:t>
            </w:r>
            <w:r w:rsidR="00A713A0" w:rsidRPr="009354D3">
              <w:rPr>
                <w:rFonts w:ascii="Arial" w:eastAsia="Times New Roman" w:hAnsi="Arial" w:cs="Arial"/>
                <w:color w:val="000000"/>
                <w:sz w:val="18"/>
                <w:szCs w:val="18"/>
                <w:lang w:val="es-CO" w:eastAsia="es-CO"/>
              </w:rPr>
              <w:t xml:space="preserve">grupos étnicos y culturales </w:t>
            </w:r>
            <w:r w:rsidRPr="009354D3">
              <w:rPr>
                <w:rFonts w:ascii="Arial" w:eastAsia="Times New Roman" w:hAnsi="Arial" w:cs="Arial"/>
                <w:color w:val="000000"/>
                <w:sz w:val="18"/>
                <w:szCs w:val="18"/>
                <w:lang w:val="es-CO" w:eastAsia="es-CO"/>
              </w:rPr>
              <w:t xml:space="preserve">a la página web del Municipio de Armenia  </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A713A0">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Secretaría </w:t>
            </w:r>
            <w:r w:rsidR="00A713A0">
              <w:rPr>
                <w:rFonts w:ascii="Arial" w:eastAsia="Times New Roman" w:hAnsi="Arial" w:cs="Arial"/>
                <w:color w:val="000000"/>
                <w:sz w:val="18"/>
                <w:szCs w:val="18"/>
                <w:lang w:val="es-CO" w:eastAsia="es-CO"/>
              </w:rPr>
              <w:t>Gobierno</w:t>
            </w:r>
            <w:r w:rsidRPr="009354D3">
              <w:rPr>
                <w:rFonts w:ascii="Arial" w:eastAsia="Times New Roman" w:hAnsi="Arial" w:cs="Arial"/>
                <w:color w:val="000000"/>
                <w:sz w:val="18"/>
                <w:szCs w:val="18"/>
                <w:lang w:val="es-CO" w:eastAsia="es-CO"/>
              </w:rPr>
              <w:t xml:space="preserve"> TICS</w:t>
            </w:r>
          </w:p>
        </w:tc>
      </w:tr>
      <w:tr w:rsidR="00261E2D"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582" w:type="pct"/>
            <w:shd w:val="clear" w:color="000000" w:fill="DDEBF7"/>
            <w:vAlign w:val="center"/>
          </w:tcPr>
          <w:p w:rsidR="00261E2D" w:rsidRPr="009354D3" w:rsidRDefault="00261E2D" w:rsidP="00261E2D">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61E2D" w:rsidRPr="009354D3" w:rsidRDefault="00261E2D" w:rsidP="00261E2D">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Divulgar la información a través de grupos de Whatsapp institucionales, carteleras y los grupos de comunicaciones a la ciudadanía</w:t>
            </w:r>
          </w:p>
        </w:tc>
        <w:tc>
          <w:tcPr>
            <w:tcW w:w="675" w:type="pct"/>
            <w:shd w:val="clear" w:color="auto" w:fill="auto"/>
            <w:vAlign w:val="center"/>
          </w:tcPr>
          <w:p w:rsidR="00261E2D" w:rsidRPr="009354D3" w:rsidRDefault="00A713A0" w:rsidP="00261E2D">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B</w:t>
            </w:r>
            <w:r w:rsidRPr="00A713A0">
              <w:rPr>
                <w:rFonts w:ascii="Arial" w:eastAsia="Times New Roman" w:hAnsi="Arial" w:cs="Arial"/>
                <w:color w:val="000000"/>
                <w:sz w:val="18"/>
                <w:szCs w:val="18"/>
                <w:lang w:val="es-CO" w:eastAsia="es-CO"/>
              </w:rPr>
              <w:t>otón de acceso en página web para personas con discapacidad</w:t>
            </w:r>
          </w:p>
        </w:tc>
        <w:tc>
          <w:tcPr>
            <w:tcW w:w="713" w:type="pct"/>
            <w:shd w:val="clear" w:color="auto" w:fill="auto"/>
            <w:vAlign w:val="center"/>
          </w:tcPr>
          <w:p w:rsidR="00261E2D" w:rsidRPr="009354D3" w:rsidRDefault="00261E2D" w:rsidP="00261E2D">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Acceso a personas en situación de discapacidad visual a la página web del Municipio de Armenia  </w:t>
            </w:r>
          </w:p>
        </w:tc>
        <w:tc>
          <w:tcPr>
            <w:tcW w:w="603"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00%</w:t>
            </w:r>
          </w:p>
        </w:tc>
        <w:tc>
          <w:tcPr>
            <w:tcW w:w="607" w:type="pct"/>
            <w:shd w:val="clear" w:color="auto" w:fill="auto"/>
            <w:vAlign w:val="center"/>
          </w:tcPr>
          <w:p w:rsidR="00261E2D" w:rsidRPr="00372E63" w:rsidRDefault="00261E2D" w:rsidP="00261E2D">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 -Secretaria TICS</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7"/>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Divulgar la información a través de grupos de Whatsapp institucionales, carteleras y los grupos de comunicaciones a la ciudadanía</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Mesa de trabajo con la comunidad sesionando de manera periódica con miras a identificar cómo mejorar el acceso a sus derechos.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Sesiones del Comité de Discapacidad del Municipio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4</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4"/>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Divulgar la información a través de grupos de Whatsapp institucionales, carteleras y los grupos de comunicaciones a la ciudadanía</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Mesa de trabajo con la comunidad sesionando de manera periódica con miras a identificar cómo mejorar el acceso a sus derechos.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Sesiones en mesas de trabajo con grupos étnicos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Gobierno</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6"/>
        </w:trPr>
        <w:tc>
          <w:tcPr>
            <w:tcW w:w="582" w:type="pct"/>
            <w:shd w:val="clear" w:color="auto" w:fill="DEEAF6" w:themeFill="accent1" w:themeFillTint="33"/>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Monitoreo al acceso a la Información, relacionada con el seguimiento al cumplimiento de los principios del derecho de acceso a la información establecidos en </w:t>
            </w:r>
            <w:r w:rsidR="004B5D2B">
              <w:rPr>
                <w:rFonts w:ascii="Arial" w:eastAsia="Times New Roman" w:hAnsi="Arial" w:cs="Arial"/>
                <w:color w:val="000000"/>
                <w:sz w:val="18"/>
                <w:szCs w:val="18"/>
                <w:lang w:val="es-CO" w:eastAsia="es-CO"/>
              </w:rPr>
              <w:t>la ley 1712 de 2014 y la Resolución 1519 del 2020</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cumplimiento de la Ley 1712 de 2014</w:t>
            </w:r>
            <w:r w:rsidR="004B5D2B">
              <w:rPr>
                <w:rFonts w:ascii="Arial" w:eastAsia="Times New Roman" w:hAnsi="Arial" w:cs="Arial"/>
                <w:color w:val="000000"/>
                <w:sz w:val="18"/>
                <w:szCs w:val="18"/>
                <w:lang w:val="es-CO" w:eastAsia="es-CO"/>
              </w:rPr>
              <w:t xml:space="preserve"> y la resolución del Ministerio TIC 1519 del 2020</w:t>
            </w:r>
            <w:r w:rsidRPr="009354D3">
              <w:rPr>
                <w:rFonts w:ascii="Arial" w:eastAsia="Times New Roman" w:hAnsi="Arial" w:cs="Arial"/>
                <w:color w:val="000000"/>
                <w:sz w:val="18"/>
                <w:szCs w:val="18"/>
                <w:lang w:val="es-CO" w:eastAsia="es-CO"/>
              </w:rPr>
              <w:t xml:space="preserve"> en reuniones de la Mesa de Transparencia realizadas/ Reuniones de la MTTM realizadas programadas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3679AF"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p w:rsidR="00C337D6" w:rsidRDefault="00C337D6" w:rsidP="003679AF">
            <w:pPr>
              <w:spacing w:after="0" w:line="240" w:lineRule="auto"/>
              <w:jc w:val="center"/>
              <w:rPr>
                <w:rFonts w:ascii="Arial" w:eastAsia="Times New Roman" w:hAnsi="Arial" w:cs="Arial"/>
                <w:color w:val="000000"/>
                <w:sz w:val="18"/>
                <w:szCs w:val="18"/>
                <w:lang w:val="es-CO" w:eastAsia="es-CO"/>
              </w:rPr>
            </w:pPr>
          </w:p>
          <w:p w:rsidR="00C337D6" w:rsidRPr="009354D3" w:rsidRDefault="00C337D6" w:rsidP="003679AF">
            <w:pPr>
              <w:spacing w:after="0" w:line="240" w:lineRule="auto"/>
              <w:jc w:val="center"/>
              <w:rPr>
                <w:rFonts w:ascii="Arial" w:eastAsia="Times New Roman" w:hAnsi="Arial" w:cs="Arial"/>
                <w:color w:val="000000"/>
                <w:sz w:val="18"/>
                <w:szCs w:val="18"/>
                <w:lang w:val="es-CO" w:eastAsia="es-CO"/>
              </w:rPr>
            </w:pPr>
          </w:p>
        </w:tc>
      </w:tr>
      <w:tr w:rsidR="00224BA0" w:rsidRPr="00224BA0"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582" w:type="pct"/>
            <w:shd w:val="clear" w:color="auto" w:fill="DEEAF6" w:themeFill="accent1" w:themeFillTint="33"/>
            <w:vAlign w:val="center"/>
          </w:tcPr>
          <w:p w:rsidR="00224BA0" w:rsidRPr="00224BA0" w:rsidRDefault="00224BA0" w:rsidP="00224BA0">
            <w:pPr>
              <w:spacing w:after="0" w:line="240" w:lineRule="auto"/>
              <w:jc w:val="center"/>
              <w:rPr>
                <w:rFonts w:ascii="Arial" w:eastAsia="Times New Roman" w:hAnsi="Arial" w:cs="Arial"/>
                <w:b/>
                <w:bCs/>
                <w:sz w:val="18"/>
                <w:szCs w:val="18"/>
                <w:lang w:val="es-CO" w:eastAsia="es-CO"/>
              </w:rPr>
            </w:pPr>
            <w:r w:rsidRPr="00224BA0">
              <w:rPr>
                <w:rFonts w:ascii="Arial" w:eastAsia="Times New Roman" w:hAnsi="Arial" w:cs="Arial"/>
                <w:b/>
                <w:bCs/>
                <w:sz w:val="18"/>
                <w:szCs w:val="18"/>
                <w:lang w:val="es-CO" w:eastAsia="es-CO"/>
              </w:rPr>
              <w:lastRenderedPageBreak/>
              <w:t>MECANISMOS PARA LA TRANSPARENCIA Y EL ACCESO A LA INFORMACIÓN</w:t>
            </w:r>
          </w:p>
        </w:tc>
        <w:tc>
          <w:tcPr>
            <w:tcW w:w="621" w:type="pct"/>
            <w:shd w:val="clear" w:color="auto" w:fill="auto"/>
            <w:vAlign w:val="center"/>
          </w:tcPr>
          <w:p w:rsidR="00224BA0" w:rsidRPr="00224BA0" w:rsidRDefault="00224BA0" w:rsidP="00224BA0">
            <w:pPr>
              <w:spacing w:after="0" w:line="240" w:lineRule="auto"/>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MECANISMOS DE TRANSPARENCIA ACTIVA</w:t>
            </w:r>
          </w:p>
        </w:tc>
        <w:tc>
          <w:tcPr>
            <w:tcW w:w="675" w:type="pct"/>
            <w:shd w:val="clear" w:color="auto" w:fill="auto"/>
            <w:vAlign w:val="center"/>
          </w:tcPr>
          <w:p w:rsidR="00224BA0" w:rsidRPr="00224BA0" w:rsidRDefault="00224BA0" w:rsidP="00224BA0">
            <w:pPr>
              <w:spacing w:after="0" w:line="240" w:lineRule="auto"/>
              <w:jc w:val="both"/>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Micro sitios en la página web www.armenia.gov.co para que cada dependencia suba información correspondiente a la Ley 1712 de 2014 “Transparencia y acceso a la información pública”</w:t>
            </w:r>
          </w:p>
        </w:tc>
        <w:tc>
          <w:tcPr>
            <w:tcW w:w="713" w:type="pct"/>
            <w:shd w:val="clear" w:color="auto" w:fill="auto"/>
            <w:vAlign w:val="center"/>
          </w:tcPr>
          <w:p w:rsidR="00224BA0" w:rsidRPr="00224BA0" w:rsidRDefault="00224BA0" w:rsidP="00224BA0">
            <w:pPr>
              <w:spacing w:after="0" w:line="240" w:lineRule="auto"/>
              <w:jc w:val="both"/>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Disponer de micro sitios en la página web del municipio de Armenia para que cada dependencia pueda subir la documentación requerida según la Ley 1712 de 2014</w:t>
            </w:r>
          </w:p>
        </w:tc>
        <w:tc>
          <w:tcPr>
            <w:tcW w:w="603"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9</w:t>
            </w:r>
          </w:p>
        </w:tc>
        <w:tc>
          <w:tcPr>
            <w:tcW w:w="607"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2022/01/03</w:t>
            </w:r>
          </w:p>
        </w:tc>
        <w:tc>
          <w:tcPr>
            <w:tcW w:w="606"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2022/12/31</w:t>
            </w:r>
          </w:p>
        </w:tc>
        <w:tc>
          <w:tcPr>
            <w:tcW w:w="593"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Secretaria TIC</w:t>
            </w:r>
          </w:p>
        </w:tc>
      </w:tr>
      <w:tr w:rsidR="00C337D6"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582" w:type="pct"/>
            <w:shd w:val="clear" w:color="auto" w:fill="DEEAF6" w:themeFill="accent1" w:themeFillTint="33"/>
            <w:vAlign w:val="center"/>
            <w:hideMark/>
          </w:tcPr>
          <w:p w:rsidR="00C337D6" w:rsidRPr="004E49E5" w:rsidRDefault="00C337D6" w:rsidP="00C337D6">
            <w:pPr>
              <w:spacing w:after="0" w:line="240" w:lineRule="auto"/>
              <w:jc w:val="center"/>
              <w:rPr>
                <w:rFonts w:ascii="Arial" w:eastAsia="Times New Roman" w:hAnsi="Arial" w:cs="Arial"/>
                <w:b/>
                <w:bCs/>
                <w:sz w:val="18"/>
                <w:szCs w:val="18"/>
                <w:lang w:val="es-CO" w:eastAsia="es-CO"/>
              </w:rPr>
            </w:pPr>
            <w:r w:rsidRPr="004E49E5">
              <w:rPr>
                <w:rFonts w:ascii="Arial" w:eastAsia="Times New Roman" w:hAnsi="Arial" w:cs="Arial"/>
                <w:b/>
                <w:bCs/>
                <w:sz w:val="18"/>
                <w:szCs w:val="18"/>
                <w:lang w:val="es-CO" w:eastAsia="es-CO"/>
              </w:rPr>
              <w:t>MECANISMOS PARA LA TRANSPARENCIA Y EL ACCESO A LA INFORMACIÓN</w:t>
            </w:r>
          </w:p>
        </w:tc>
        <w:tc>
          <w:tcPr>
            <w:tcW w:w="621" w:type="pct"/>
            <w:shd w:val="clear" w:color="auto" w:fill="auto"/>
            <w:vAlign w:val="center"/>
            <w:hideMark/>
          </w:tcPr>
          <w:p w:rsidR="00C337D6" w:rsidRPr="004E49E5" w:rsidRDefault="00C337D6" w:rsidP="00C337D6">
            <w:pPr>
              <w:spacing w:after="0" w:line="240" w:lineRule="auto"/>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MECANISMOS DE TRANSPARENCIA ACTIVA</w:t>
            </w:r>
          </w:p>
        </w:tc>
        <w:tc>
          <w:tcPr>
            <w:tcW w:w="675" w:type="pct"/>
            <w:shd w:val="clear" w:color="auto" w:fill="auto"/>
            <w:vAlign w:val="center"/>
            <w:hideMark/>
          </w:tcPr>
          <w:p w:rsidR="00C337D6" w:rsidRPr="004E49E5" w:rsidRDefault="00C337D6" w:rsidP="00C337D6">
            <w:pPr>
              <w:spacing w:after="0" w:line="240" w:lineRule="auto"/>
              <w:jc w:val="both"/>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Información actualizada de manera permanente y efectiva en el micro sitio dispuesto en la página web www.armenia.gov.co</w:t>
            </w:r>
          </w:p>
        </w:tc>
        <w:tc>
          <w:tcPr>
            <w:tcW w:w="713" w:type="pct"/>
            <w:shd w:val="clear" w:color="auto" w:fill="auto"/>
            <w:vAlign w:val="center"/>
            <w:hideMark/>
          </w:tcPr>
          <w:p w:rsidR="00C337D6" w:rsidRPr="004E49E5" w:rsidRDefault="00C337D6" w:rsidP="00C337D6">
            <w:pPr>
              <w:spacing w:after="0" w:line="240" w:lineRule="auto"/>
              <w:jc w:val="both"/>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 xml:space="preserve">Actualizaciones realizadas a la información divulgada por medio del botón de Información para NNAJ de la  Página WEB  </w:t>
            </w:r>
          </w:p>
        </w:tc>
        <w:tc>
          <w:tcPr>
            <w:tcW w:w="603"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6"/>
                <w:szCs w:val="16"/>
                <w:lang w:val="es-CO" w:eastAsia="es-CO"/>
              </w:rPr>
            </w:pPr>
            <w:r w:rsidRPr="004E49E5">
              <w:rPr>
                <w:rFonts w:ascii="Arial" w:eastAsia="Times New Roman" w:hAnsi="Arial" w:cs="Arial"/>
                <w:sz w:val="16"/>
                <w:szCs w:val="16"/>
                <w:lang w:val="es-CO" w:eastAsia="es-CO"/>
              </w:rPr>
              <w:t>2</w:t>
            </w:r>
          </w:p>
        </w:tc>
        <w:tc>
          <w:tcPr>
            <w:tcW w:w="607"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6"/>
                <w:szCs w:val="16"/>
                <w:lang w:val="es-CO" w:eastAsia="es-CO"/>
              </w:rPr>
              <w:t>2022/01/03</w:t>
            </w:r>
          </w:p>
        </w:tc>
        <w:tc>
          <w:tcPr>
            <w:tcW w:w="606"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6"/>
                <w:szCs w:val="16"/>
                <w:lang w:val="es-CO" w:eastAsia="es-CO"/>
              </w:rPr>
              <w:t>2022/12/31</w:t>
            </w:r>
          </w:p>
        </w:tc>
        <w:tc>
          <w:tcPr>
            <w:tcW w:w="593"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highlight w:val="yellow"/>
                <w:lang w:val="es-CO" w:eastAsia="es-CO"/>
              </w:rPr>
            </w:pPr>
          </w:p>
          <w:p w:rsidR="00C337D6" w:rsidRPr="004E49E5" w:rsidRDefault="00C337D6" w:rsidP="00C337D6">
            <w:pPr>
              <w:spacing w:after="0" w:line="240" w:lineRule="auto"/>
              <w:jc w:val="center"/>
              <w:rPr>
                <w:rFonts w:ascii="Arial" w:eastAsia="Times New Roman" w:hAnsi="Arial" w:cs="Arial"/>
                <w:sz w:val="18"/>
                <w:szCs w:val="18"/>
                <w:highlight w:val="yellow"/>
                <w:lang w:val="es-CO" w:eastAsia="es-CO"/>
              </w:rPr>
            </w:pPr>
            <w:r w:rsidRPr="004E49E5">
              <w:rPr>
                <w:rFonts w:ascii="Arial" w:eastAsia="Times New Roman" w:hAnsi="Arial" w:cs="Arial"/>
                <w:sz w:val="18"/>
                <w:szCs w:val="18"/>
                <w:lang w:val="es-CO" w:eastAsia="es-CO"/>
              </w:rPr>
              <w:t>Secretaria de Desarrollo social</w:t>
            </w:r>
          </w:p>
        </w:tc>
      </w:tr>
      <w:tr w:rsidR="00C337D6" w:rsidRPr="009354D3" w:rsidTr="00C11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582" w:type="pct"/>
            <w:shd w:val="clear" w:color="000000" w:fill="DDEBF7"/>
            <w:vAlign w:val="center"/>
          </w:tcPr>
          <w:p w:rsidR="00C337D6" w:rsidRPr="00C337D6" w:rsidRDefault="00C337D6" w:rsidP="00C337D6">
            <w:pPr>
              <w:spacing w:after="0" w:line="240" w:lineRule="auto"/>
              <w:jc w:val="center"/>
              <w:rPr>
                <w:rFonts w:ascii="Arial" w:eastAsia="Times New Roman" w:hAnsi="Arial" w:cs="Arial"/>
                <w:b/>
                <w:bCs/>
                <w:sz w:val="18"/>
                <w:szCs w:val="18"/>
                <w:lang w:val="es-CO" w:eastAsia="es-CO"/>
              </w:rPr>
            </w:pPr>
            <w:r w:rsidRPr="00C337D6">
              <w:rPr>
                <w:rFonts w:ascii="Arial" w:eastAsia="Times New Roman" w:hAnsi="Arial" w:cs="Arial"/>
                <w:b/>
                <w:bCs/>
                <w:sz w:val="18"/>
                <w:szCs w:val="18"/>
                <w:lang w:val="es-CO" w:eastAsia="es-CO"/>
              </w:rPr>
              <w:t xml:space="preserve">MECANISMOS PARA LA TRANSPARENCIA Y EL ACCESO A </w:t>
            </w:r>
            <w:r w:rsidRPr="004E49E5">
              <w:rPr>
                <w:rFonts w:ascii="Arial" w:eastAsia="Times New Roman" w:hAnsi="Arial" w:cs="Arial"/>
                <w:b/>
                <w:bCs/>
                <w:color w:val="000000"/>
                <w:sz w:val="18"/>
                <w:szCs w:val="18"/>
                <w:lang w:val="es-CO" w:eastAsia="es-CO"/>
              </w:rPr>
              <w:t>LA</w:t>
            </w:r>
            <w:r w:rsidRPr="00C337D6">
              <w:rPr>
                <w:rFonts w:ascii="Arial" w:eastAsia="Times New Roman" w:hAnsi="Arial" w:cs="Arial"/>
                <w:b/>
                <w:bCs/>
                <w:sz w:val="18"/>
                <w:szCs w:val="18"/>
                <w:lang w:val="es-CO" w:eastAsia="es-CO"/>
              </w:rPr>
              <w:t xml:space="preserve"> INFORMACIÓN</w:t>
            </w:r>
          </w:p>
        </w:tc>
        <w:tc>
          <w:tcPr>
            <w:tcW w:w="621" w:type="pct"/>
            <w:shd w:val="clear" w:color="auto" w:fill="auto"/>
            <w:vAlign w:val="center"/>
          </w:tcPr>
          <w:p w:rsidR="00C337D6" w:rsidRPr="00C337D6" w:rsidRDefault="00C337D6" w:rsidP="00C337D6">
            <w:pPr>
              <w:spacing w:after="0" w:line="240" w:lineRule="auto"/>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MECANISMOS DE TRANSPARENCIA ACTIVA</w:t>
            </w:r>
          </w:p>
        </w:tc>
        <w:tc>
          <w:tcPr>
            <w:tcW w:w="675" w:type="pct"/>
            <w:shd w:val="clear" w:color="auto" w:fill="auto"/>
            <w:vAlign w:val="center"/>
          </w:tcPr>
          <w:p w:rsidR="00C337D6" w:rsidRPr="00C337D6" w:rsidRDefault="00C337D6" w:rsidP="00C337D6">
            <w:pPr>
              <w:spacing w:after="0" w:line="240" w:lineRule="auto"/>
              <w:jc w:val="both"/>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Micro sitio web para niños, niñas y adolescentes en la página web www.armenia.gov.co</w:t>
            </w:r>
          </w:p>
        </w:tc>
        <w:tc>
          <w:tcPr>
            <w:tcW w:w="713" w:type="pct"/>
            <w:shd w:val="clear" w:color="auto" w:fill="auto"/>
            <w:vAlign w:val="center"/>
          </w:tcPr>
          <w:p w:rsidR="00C337D6" w:rsidRPr="00C337D6" w:rsidRDefault="00C337D6" w:rsidP="00C337D6">
            <w:pPr>
              <w:spacing w:after="0" w:line="240" w:lineRule="auto"/>
              <w:jc w:val="both"/>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Disponer de un micro sitio directamente vinculado a un botón de información para NNAJ en la página web www.armenia.gov.co</w:t>
            </w:r>
          </w:p>
        </w:tc>
        <w:tc>
          <w:tcPr>
            <w:tcW w:w="603"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1</w:t>
            </w:r>
          </w:p>
        </w:tc>
        <w:tc>
          <w:tcPr>
            <w:tcW w:w="607"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2022/01/03</w:t>
            </w:r>
          </w:p>
        </w:tc>
        <w:tc>
          <w:tcPr>
            <w:tcW w:w="606"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2022/12/31</w:t>
            </w:r>
          </w:p>
        </w:tc>
        <w:tc>
          <w:tcPr>
            <w:tcW w:w="593"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8"/>
                <w:szCs w:val="18"/>
                <w:highlight w:val="yellow"/>
                <w:lang w:val="es-CO" w:eastAsia="es-CO"/>
              </w:rPr>
            </w:pPr>
            <w:r w:rsidRPr="00C337D6">
              <w:rPr>
                <w:rFonts w:ascii="Arial" w:eastAsia="Times New Roman" w:hAnsi="Arial" w:cs="Arial"/>
                <w:sz w:val="18"/>
                <w:szCs w:val="18"/>
                <w:lang w:val="es-CO" w:eastAsia="es-CO"/>
              </w:rPr>
              <w:t>Secretaria TIC</w:t>
            </w:r>
          </w:p>
        </w:tc>
      </w:tr>
      <w:tr w:rsidR="003679AF" w:rsidRPr="009354D3" w:rsidTr="00C11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Información de contratistas publicada y actualizada de manera periódica</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Reportes de las actualizaciones realizadas en la base de datos de los servidores públicos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Departamento Administrativo Jurídico </w:t>
            </w: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9"/>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Información de servidores públicos publicada y actualizada de manera periódica en el SIGEP</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Número de reportes de las actualizaciones realizadas en la base de datos de los servidores públicos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2</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 gestión de solicitudes a las que se niega el acceso a la información definido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 Gestión de negación de solicitudes Actualizado</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Solicitudes de información que son trasladadas a otras entidades por no ser de competencia del Municipio.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Numero solicitudes de información trasladadas a otras entidades/ Número de solicitudes de información identificadas por no ser de competencia del Municipio.</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100%</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Solicitudes Anónimas de la Comunidad recepcionadas y direccionadas a la dependencia competente</w:t>
            </w:r>
          </w:p>
        </w:tc>
        <w:tc>
          <w:tcPr>
            <w:tcW w:w="713"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Número de solicitudes anónimas direccionadas a dependencia competente / Número de solicitudes anónimas recepcionadas que requieran ser direccionadas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100%</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9"/>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Solicitudes Anónimas de la Comunidad recepcionadas y direccionadas a la dependencia competente</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definido sobre  información reservada</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C11428"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Fortalecer el sistema de PQRSD de la Administración Municipal operando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Informes mensuales de PQRSD  consolidado por dependencias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12</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82" w:type="pct"/>
            <w:shd w:val="clear" w:color="auto" w:fill="DEEAF6" w:themeFill="accent1" w:themeFillTint="33"/>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Matriz de Índice de Información Clasificada y Reservada, Unificada publicada y actualizada de manera permanente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Actualización de </w:t>
            </w:r>
            <w:r>
              <w:rPr>
                <w:rFonts w:ascii="Arial" w:eastAsia="Times New Roman" w:hAnsi="Arial" w:cs="Arial"/>
                <w:color w:val="000000"/>
                <w:sz w:val="18"/>
                <w:szCs w:val="18"/>
                <w:lang w:val="es-CO" w:eastAsia="es-CO"/>
              </w:rPr>
              <w:t xml:space="preserve">la </w:t>
            </w:r>
            <w:r w:rsidRPr="009354D3">
              <w:rPr>
                <w:rFonts w:ascii="Arial" w:eastAsia="Times New Roman" w:hAnsi="Arial" w:cs="Arial"/>
                <w:color w:val="000000"/>
                <w:sz w:val="18"/>
                <w:szCs w:val="18"/>
                <w:lang w:val="es-CO" w:eastAsia="es-CO"/>
              </w:rPr>
              <w:t xml:space="preserve">Matriz de Índice de Información Clasificada y Reservada Unificada, actualizada desde el ámbito jurídico y </w:t>
            </w:r>
            <w:proofErr w:type="gramStart"/>
            <w:r>
              <w:rPr>
                <w:rFonts w:ascii="Arial" w:eastAsia="Times New Roman" w:hAnsi="Arial" w:cs="Arial"/>
                <w:color w:val="000000"/>
                <w:sz w:val="18"/>
                <w:szCs w:val="18"/>
                <w:lang w:val="es-CO" w:eastAsia="es-CO"/>
              </w:rPr>
              <w:t>publicada</w:t>
            </w:r>
            <w:proofErr w:type="gramEnd"/>
            <w:r w:rsidRPr="009354D3">
              <w:rPr>
                <w:rFonts w:ascii="Arial" w:eastAsia="Times New Roman" w:hAnsi="Arial" w:cs="Arial"/>
                <w:color w:val="000000"/>
                <w:sz w:val="18"/>
                <w:szCs w:val="18"/>
                <w:lang w:val="es-CO" w:eastAsia="es-CO"/>
              </w:rPr>
              <w:t>.</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Departamento Administrativo Jurídico </w:t>
            </w:r>
          </w:p>
        </w:tc>
      </w:tr>
      <w:tr w:rsidR="00087CAE"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582" w:type="pct"/>
            <w:shd w:val="clear" w:color="000000" w:fill="DDEBF7"/>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Registro de Activos de información publicado y actualizado de manera permanente</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Número de Registros de Activos de Información publicado y actualizado</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r w:rsidRPr="00087CAE">
              <w:rPr>
                <w:rFonts w:ascii="Arial" w:eastAsia="Times New Roman" w:hAnsi="Arial" w:cs="Arial"/>
                <w:color w:val="000000"/>
                <w:sz w:val="16"/>
                <w:szCs w:val="16"/>
                <w:lang w:val="es-CO" w:eastAsia="es-CO"/>
              </w:rPr>
              <w:t xml:space="preserve"> Departamento Administrativo de Fortalecimiento Institucional Gestor Documental Municipal</w:t>
            </w:r>
          </w:p>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p>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p>
        </w:tc>
      </w:tr>
      <w:tr w:rsidR="003151DB"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7"/>
        </w:trPr>
        <w:tc>
          <w:tcPr>
            <w:tcW w:w="582" w:type="pct"/>
            <w:shd w:val="clear" w:color="000000" w:fill="DDEBF7"/>
            <w:vAlign w:val="center"/>
            <w:hideMark/>
          </w:tcPr>
          <w:p w:rsidR="003151DB" w:rsidRPr="003151DB" w:rsidRDefault="003151DB" w:rsidP="003151DB">
            <w:pPr>
              <w:spacing w:after="0" w:line="240" w:lineRule="auto"/>
              <w:jc w:val="center"/>
              <w:rPr>
                <w:rFonts w:ascii="Arial" w:eastAsia="Times New Roman" w:hAnsi="Arial" w:cs="Arial"/>
                <w:b/>
                <w:bCs/>
                <w:sz w:val="18"/>
                <w:szCs w:val="18"/>
                <w:lang w:val="es-CO" w:eastAsia="es-CO"/>
              </w:rPr>
            </w:pPr>
            <w:r w:rsidRPr="003151DB">
              <w:rPr>
                <w:rFonts w:ascii="Arial" w:eastAsia="Times New Roman" w:hAnsi="Arial" w:cs="Arial"/>
                <w:b/>
                <w:bCs/>
                <w:sz w:val="18"/>
                <w:szCs w:val="18"/>
                <w:lang w:val="es-CO" w:eastAsia="es-CO"/>
              </w:rPr>
              <w:t>MECANISMOS PARA LA TRANSPARENCIA Y EL ACCESO A LA INFORMACIÓN</w:t>
            </w:r>
          </w:p>
        </w:tc>
        <w:tc>
          <w:tcPr>
            <w:tcW w:w="621" w:type="pct"/>
            <w:shd w:val="clear" w:color="auto" w:fill="auto"/>
            <w:vAlign w:val="center"/>
            <w:hideMark/>
          </w:tcPr>
          <w:p w:rsidR="003151DB" w:rsidRPr="003151DB" w:rsidRDefault="003151DB" w:rsidP="003151DB">
            <w:pPr>
              <w:spacing w:after="0" w:line="240" w:lineRule="auto"/>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INSTRUMENTOS DE GESTIÓN DE LA INFORMACIÓN</w:t>
            </w:r>
          </w:p>
        </w:tc>
        <w:tc>
          <w:tcPr>
            <w:tcW w:w="675" w:type="pct"/>
            <w:shd w:val="clear" w:color="auto" w:fill="auto"/>
            <w:vAlign w:val="center"/>
            <w:hideMark/>
          </w:tcPr>
          <w:p w:rsidR="003151DB" w:rsidRPr="003151DB" w:rsidRDefault="003151DB" w:rsidP="003151DB">
            <w:pPr>
              <w:spacing w:after="0" w:line="240" w:lineRule="auto"/>
              <w:jc w:val="both"/>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Matriz de Sistemas de Información Unificada, publicada y actualizada de manera permanente según lineamientos del Archivo General de la Nación y MINTIC</w:t>
            </w:r>
          </w:p>
        </w:tc>
        <w:tc>
          <w:tcPr>
            <w:tcW w:w="713" w:type="pct"/>
            <w:shd w:val="clear" w:color="auto" w:fill="auto"/>
            <w:vAlign w:val="center"/>
            <w:hideMark/>
          </w:tcPr>
          <w:p w:rsidR="003151DB" w:rsidRPr="003151DB" w:rsidRDefault="003151DB" w:rsidP="003151DB">
            <w:pPr>
              <w:spacing w:after="0" w:line="240" w:lineRule="auto"/>
              <w:jc w:val="both"/>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Matriz de Sistemas de Información en custodia de la Secretaria TIC Unificada, actualizada y publicada.</w:t>
            </w:r>
          </w:p>
        </w:tc>
        <w:tc>
          <w:tcPr>
            <w:tcW w:w="603"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1</w:t>
            </w:r>
          </w:p>
        </w:tc>
        <w:tc>
          <w:tcPr>
            <w:tcW w:w="607"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2022/01/03</w:t>
            </w:r>
          </w:p>
        </w:tc>
        <w:tc>
          <w:tcPr>
            <w:tcW w:w="606"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2022/12/31</w:t>
            </w:r>
          </w:p>
        </w:tc>
        <w:tc>
          <w:tcPr>
            <w:tcW w:w="593"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Secretaría de las TIC</w:t>
            </w:r>
          </w:p>
        </w:tc>
      </w:tr>
      <w:tr w:rsidR="00901CA8"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5"/>
        </w:trPr>
        <w:tc>
          <w:tcPr>
            <w:tcW w:w="582" w:type="pct"/>
            <w:shd w:val="clear" w:color="000000" w:fill="DDEBF7"/>
            <w:vAlign w:val="center"/>
            <w:hideMark/>
          </w:tcPr>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Administración del Módulo de Gestión de Calidad - Control de Documentos actualizado según solicitud.</w:t>
            </w:r>
          </w:p>
        </w:tc>
        <w:tc>
          <w:tcPr>
            <w:tcW w:w="60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100%</w:t>
            </w:r>
          </w:p>
        </w:tc>
        <w:tc>
          <w:tcPr>
            <w:tcW w:w="607"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 xml:space="preserve">Despacho del Alcalde </w:t>
            </w:r>
            <w:r w:rsidRPr="00901CA8">
              <w:rPr>
                <w:rFonts w:ascii="Arial" w:eastAsia="Times New Roman" w:hAnsi="Arial" w:cs="Arial"/>
                <w:color w:val="000000"/>
                <w:sz w:val="18"/>
                <w:szCs w:val="18"/>
                <w:lang w:val="es-CO" w:eastAsia="es-CO"/>
              </w:rPr>
              <w:br/>
              <w:t>(Sistema de Gestión)</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9"/>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Esquema de Publicación publicado y actualizado de manera permanente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Esquema de Publicación actualizado y publicado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Administración del Módulo de Gestión de Calidad - Control de Documentos actualizado según solicitud.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Despacho del Alcalde </w:t>
            </w:r>
            <w:r w:rsidRPr="009354D3">
              <w:rPr>
                <w:rFonts w:ascii="Arial" w:eastAsia="Times New Roman" w:hAnsi="Arial" w:cs="Arial"/>
                <w:color w:val="000000"/>
                <w:sz w:val="18"/>
                <w:szCs w:val="18"/>
                <w:lang w:val="es-CO" w:eastAsia="es-CO"/>
              </w:rPr>
              <w:br/>
              <w:t>(Sistema de Gestión)</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4"/>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Publicación de documentos actualizados según solicitud. Del Módulo de Gestión</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bl>
    <w:p w:rsidR="005B1426" w:rsidRDefault="005B1426">
      <w:r>
        <w:br w:type="page"/>
      </w:r>
    </w:p>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5B1426" w:rsidRPr="009354D3" w:rsidTr="005B1426">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1426" w:rsidRDefault="005B1426"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47328" behindDoc="0" locked="0" layoutInCell="1" allowOverlap="1" wp14:anchorId="68CEB585" wp14:editId="5D16AE2B">
                  <wp:simplePos x="0" y="0"/>
                  <wp:positionH relativeFrom="column">
                    <wp:posOffset>429260</wp:posOffset>
                  </wp:positionH>
                  <wp:positionV relativeFrom="paragraph">
                    <wp:posOffset>26670</wp:posOffset>
                  </wp:positionV>
                  <wp:extent cx="511175" cy="521970"/>
                  <wp:effectExtent l="0" t="0" r="3175" b="0"/>
                  <wp:wrapNone/>
                  <wp:docPr id="37" name="Imagen 37"/>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B1426" w:rsidRPr="00952179" w:rsidRDefault="005B1426"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5B1426"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(dd/mm/aaaa)</w:t>
            </w:r>
          </w:p>
        </w:tc>
        <w:tc>
          <w:tcPr>
            <w:tcW w:w="606" w:type="pct"/>
            <w:shd w:val="clear" w:color="auto" w:fill="auto"/>
            <w:vAlign w:val="center"/>
          </w:tcPr>
          <w:p w:rsidR="005B1426"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901CA8"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8"/>
        </w:trPr>
        <w:tc>
          <w:tcPr>
            <w:tcW w:w="582" w:type="pct"/>
            <w:shd w:val="clear" w:color="000000" w:fill="C9C9C9"/>
            <w:vAlign w:val="center"/>
            <w:hideMark/>
          </w:tcPr>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INICIATIVAS ADICIONALES</w:t>
            </w:r>
          </w:p>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p>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 xml:space="preserve"> MESA TÉCNICA MUNICIPAL DE TRANSPARENCIA </w:t>
            </w:r>
          </w:p>
        </w:tc>
        <w:tc>
          <w:tcPr>
            <w:tcW w:w="621"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MESA TÉCNICÁ MUNICIPAL  DE TRANSPARENCIA</w:t>
            </w:r>
            <w:r w:rsidRPr="00901CA8">
              <w:rPr>
                <w:rFonts w:ascii="Arial" w:eastAsia="Times New Roman" w:hAnsi="Arial" w:cs="Arial"/>
                <w:color w:val="000000"/>
                <w:sz w:val="18"/>
                <w:szCs w:val="18"/>
                <w:lang w:val="es-CO" w:eastAsia="es-CO"/>
              </w:rPr>
              <w:br/>
              <w:t>Asegurar la continuidad de la Mesa Técnica Municipal de Transparencia</w:t>
            </w:r>
          </w:p>
        </w:tc>
        <w:tc>
          <w:tcPr>
            <w:tcW w:w="675"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Registros sistemáticos: listados de asistencia, actas de reuniones, registro fotográfico</w:t>
            </w:r>
          </w:p>
        </w:tc>
        <w:tc>
          <w:tcPr>
            <w:tcW w:w="713"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Reuniones de la Mesa Técnica Municipal de Transparencia</w:t>
            </w:r>
          </w:p>
        </w:tc>
        <w:tc>
          <w:tcPr>
            <w:tcW w:w="60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4</w:t>
            </w:r>
          </w:p>
        </w:tc>
        <w:tc>
          <w:tcPr>
            <w:tcW w:w="607"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Departamento Administrativo de Planeación</w:t>
            </w:r>
            <w:r w:rsidRPr="00901CA8">
              <w:rPr>
                <w:rFonts w:ascii="Arial" w:eastAsia="Times New Roman" w:hAnsi="Arial" w:cs="Arial"/>
                <w:color w:val="000000"/>
                <w:sz w:val="18"/>
                <w:szCs w:val="18"/>
                <w:lang w:val="es-CO" w:eastAsia="es-CO"/>
              </w:rPr>
              <w:br/>
              <w:t>Despacho del Alcalde</w:t>
            </w:r>
            <w:r w:rsidRPr="00901CA8">
              <w:rPr>
                <w:rFonts w:ascii="Arial" w:eastAsia="Times New Roman" w:hAnsi="Arial" w:cs="Arial"/>
                <w:color w:val="000000"/>
                <w:sz w:val="18"/>
                <w:szCs w:val="18"/>
                <w:lang w:val="es-CO" w:eastAsia="es-CO"/>
              </w:rPr>
              <w:br/>
              <w:t xml:space="preserve">(Asesor Administrativo del Despacho ) </w:t>
            </w:r>
          </w:p>
        </w:tc>
      </w:tr>
      <w:tr w:rsidR="003679AF" w:rsidRPr="009354D3" w:rsidTr="00087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2"/>
        </w:trPr>
        <w:tc>
          <w:tcPr>
            <w:tcW w:w="582" w:type="pct"/>
            <w:shd w:val="clear" w:color="auto" w:fill="FFE599" w:themeFill="accent4" w:themeFillTint="66"/>
            <w:vAlign w:val="center"/>
            <w:hideMark/>
          </w:tcPr>
          <w:p w:rsidR="003679AF"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 xml:space="preserve">INICIATIVAS ADICIONALES </w:t>
            </w:r>
          </w:p>
          <w:p w:rsidR="003679AF" w:rsidRDefault="003679AF" w:rsidP="003679AF">
            <w:pPr>
              <w:spacing w:after="0" w:line="240" w:lineRule="auto"/>
              <w:jc w:val="center"/>
              <w:rPr>
                <w:rFonts w:ascii="Arial" w:eastAsia="Times New Roman" w:hAnsi="Arial" w:cs="Arial"/>
                <w:b/>
                <w:bCs/>
                <w:color w:val="000000"/>
                <w:sz w:val="18"/>
                <w:szCs w:val="18"/>
                <w:lang w:val="es-CO" w:eastAsia="es-CO"/>
              </w:rPr>
            </w:pPr>
          </w:p>
          <w:p w:rsidR="003679AF" w:rsidRDefault="003679AF" w:rsidP="003679AF">
            <w:pPr>
              <w:spacing w:after="0" w:line="240" w:lineRule="auto"/>
              <w:jc w:val="center"/>
              <w:rPr>
                <w:rFonts w:ascii="Arial" w:eastAsia="Times New Roman" w:hAnsi="Arial" w:cs="Arial"/>
                <w:b/>
                <w:bCs/>
                <w:color w:val="000000"/>
                <w:sz w:val="18"/>
                <w:szCs w:val="18"/>
                <w:lang w:val="es-CO" w:eastAsia="es-CO"/>
              </w:rPr>
            </w:pPr>
          </w:p>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APP ARMENIA</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APP ARMENIA Para facilitar el acceso a la información mediante herramientas móviles.</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Portal web actualizado adaptable a cualquier dispositivo móvil.</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Proceso de apropiación de la App Armenia  a la ciudadanía</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 xml:space="preserve">INICIATIVAS ADICIONALES </w:t>
            </w: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Dar inicio a la etapa "Activación"</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 xml:space="preserve">Elaborar un plan de acción con las actividades que se van a realizar para la socialización </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Plan de acción.</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8"/>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 xml:space="preserve">INICIATIVAS ADICIONALES </w:t>
            </w: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Desarrollo Etapa Fomento</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 xml:space="preserve"> Reunión inicial con todos los gestores de integridad con el fin de socializar las directrices de socialización del código de integridad 2021 acompañado con la Política de Integridad y sus componentes (Acoso Laboral y Desconexión Laboral)</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Una Reunión inicial de socialización</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7A3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lastRenderedPageBreak/>
              <w:t>INICIATIVAS ADICIONALES 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Dar inicio a la etapa "ejemplificar"</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Realizar actividades con los gestores enfocadas en los siete valores del código de integridad de la entidad.</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Número de actividades con los gestores</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7</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2"/>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621"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Realizar reporte de la implementación del código de integridad</w:t>
            </w:r>
          </w:p>
        </w:tc>
        <w:tc>
          <w:tcPr>
            <w:tcW w:w="675"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Informe el cual indique el nivel de cumplimiento del código de integridad por cada dependencia.</w:t>
            </w:r>
          </w:p>
        </w:tc>
        <w:tc>
          <w:tcPr>
            <w:tcW w:w="713"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Numero de Informes de cumplimiento del código de integridad</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4"/>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621"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Realizar test de percepción del Código de Integridad</w:t>
            </w:r>
          </w:p>
        </w:tc>
        <w:tc>
          <w:tcPr>
            <w:tcW w:w="675"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Difundir por los diferentes medios , el test a funcionarios y contratistas de la Alcaldía de Armenia</w:t>
            </w:r>
          </w:p>
        </w:tc>
        <w:tc>
          <w:tcPr>
            <w:tcW w:w="713"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Informe de los resultados obtenidos en el test de percepción del Código de Integridad</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bl>
    <w:p w:rsidR="0067469C" w:rsidRDefault="0067469C"/>
    <w:p w:rsidR="0067469C" w:rsidRDefault="0067469C"/>
    <w:p w:rsidR="009A3F75" w:rsidRDefault="009A3F75"/>
    <w:p w:rsidR="009A3F75" w:rsidRDefault="009A3F75"/>
    <w:tbl>
      <w:tblPr>
        <w:tblStyle w:val="Tablaconcuadrcula"/>
        <w:tblW w:w="5000" w:type="pct"/>
        <w:tblLook w:val="04A0" w:firstRow="1" w:lastRow="0" w:firstColumn="1" w:lastColumn="0" w:noHBand="0" w:noVBand="1"/>
      </w:tblPr>
      <w:tblGrid>
        <w:gridCol w:w="1819"/>
        <w:gridCol w:w="6378"/>
        <w:gridCol w:w="1952"/>
        <w:gridCol w:w="1952"/>
        <w:gridCol w:w="3796"/>
      </w:tblGrid>
      <w:tr w:rsidR="007A3481" w:rsidTr="007A3481">
        <w:trPr>
          <w:trHeight w:val="289"/>
        </w:trPr>
        <w:tc>
          <w:tcPr>
            <w:tcW w:w="572" w:type="pct"/>
            <w:vMerge w:val="restart"/>
            <w:tcBorders>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r w:rsidRPr="009354D3">
              <w:rPr>
                <w:rFonts w:ascii="Calibri" w:eastAsia="Times New Roman" w:hAnsi="Calibri" w:cs="Calibri"/>
                <w:noProof/>
                <w:color w:val="000000"/>
                <w:lang w:eastAsia="es-CO"/>
              </w:rPr>
              <w:lastRenderedPageBreak/>
              <w:drawing>
                <wp:anchor distT="0" distB="0" distL="114300" distR="114300" simplePos="0" relativeHeight="251760640" behindDoc="0" locked="0" layoutInCell="1" allowOverlap="1" wp14:anchorId="2A8D868A" wp14:editId="126F3168">
                  <wp:simplePos x="0" y="0"/>
                  <wp:positionH relativeFrom="column">
                    <wp:posOffset>285750</wp:posOffset>
                  </wp:positionH>
                  <wp:positionV relativeFrom="paragraph">
                    <wp:posOffset>94615</wp:posOffset>
                  </wp:positionV>
                  <wp:extent cx="511175" cy="521970"/>
                  <wp:effectExtent l="0" t="0" r="3175" b="0"/>
                  <wp:wrapNone/>
                  <wp:docPr id="19" name="Imagen 19"/>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234" w:type="pct"/>
            <w:gridSpan w:val="3"/>
            <w:tcBorders>
              <w:top w:val="single" w:sz="4" w:space="0" w:color="auto"/>
              <w:left w:val="single" w:sz="4" w:space="0" w:color="auto"/>
              <w:bottom w:val="nil"/>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r w:rsidRPr="009354D3">
              <w:rPr>
                <w:rFonts w:ascii="Arial" w:eastAsia="Times New Roman" w:hAnsi="Arial" w:cs="Arial"/>
                <w:b/>
                <w:bCs/>
                <w:color w:val="000000"/>
                <w:sz w:val="18"/>
                <w:szCs w:val="18"/>
                <w:lang w:eastAsia="es-CO"/>
              </w:rPr>
              <w:t>PLAN ANTICORRUPCIÓN Y DE ATENCIÓN AL CIUDADANO</w:t>
            </w:r>
          </w:p>
        </w:tc>
        <w:tc>
          <w:tcPr>
            <w:tcW w:w="1194" w:type="pct"/>
            <w:tcBorders>
              <w:left w:val="single" w:sz="4" w:space="0" w:color="auto"/>
            </w:tcBorders>
            <w:vAlign w:val="center"/>
          </w:tcPr>
          <w:p w:rsidR="007A3481" w:rsidRPr="009354D3" w:rsidRDefault="007A3481" w:rsidP="007A3481">
            <w:pP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Código: R-DP-PDE-PAC-063</w:t>
            </w:r>
          </w:p>
        </w:tc>
      </w:tr>
      <w:tr w:rsidR="007A3481" w:rsidTr="007A3481">
        <w:trPr>
          <w:trHeight w:val="289"/>
        </w:trPr>
        <w:tc>
          <w:tcPr>
            <w:tcW w:w="572" w:type="pct"/>
            <w:vMerge/>
            <w:tcBorders>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p>
        </w:tc>
        <w:tc>
          <w:tcPr>
            <w:tcW w:w="3234" w:type="pct"/>
            <w:gridSpan w:val="3"/>
            <w:tcBorders>
              <w:top w:val="nil"/>
              <w:left w:val="single" w:sz="4" w:space="0" w:color="auto"/>
              <w:bottom w:val="nil"/>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r w:rsidRPr="009354D3">
              <w:rPr>
                <w:rFonts w:ascii="Arial" w:eastAsia="Times New Roman" w:hAnsi="Arial" w:cs="Arial"/>
                <w:b/>
                <w:bCs/>
                <w:color w:val="000000"/>
                <w:sz w:val="18"/>
                <w:szCs w:val="18"/>
                <w:lang w:eastAsia="es-CO"/>
              </w:rPr>
              <w:t>MUNICIPIO DE ARMENIA</w:t>
            </w:r>
          </w:p>
        </w:tc>
        <w:tc>
          <w:tcPr>
            <w:tcW w:w="1194" w:type="pct"/>
            <w:tcBorders>
              <w:left w:val="single" w:sz="4" w:space="0" w:color="auto"/>
            </w:tcBorders>
            <w:vAlign w:val="center"/>
          </w:tcPr>
          <w:p w:rsidR="007A3481" w:rsidRPr="009354D3" w:rsidRDefault="007A3481" w:rsidP="007A3481">
            <w:pP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Fecha: 15/07/2016</w:t>
            </w:r>
          </w:p>
        </w:tc>
      </w:tr>
      <w:tr w:rsidR="007A3481" w:rsidTr="007A3481">
        <w:trPr>
          <w:trHeight w:val="289"/>
        </w:trPr>
        <w:tc>
          <w:tcPr>
            <w:tcW w:w="572" w:type="pct"/>
            <w:vMerge/>
            <w:tcBorders>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p>
        </w:tc>
        <w:tc>
          <w:tcPr>
            <w:tcW w:w="3234" w:type="pct"/>
            <w:gridSpan w:val="3"/>
            <w:tcBorders>
              <w:top w:val="nil"/>
              <w:left w:val="single" w:sz="4" w:space="0" w:color="auto"/>
              <w:bottom w:val="nil"/>
              <w:right w:val="single" w:sz="4" w:space="0" w:color="auto"/>
            </w:tcBorders>
            <w:vAlign w:val="center"/>
          </w:tcPr>
          <w:p w:rsidR="007A3481" w:rsidRPr="009354D3" w:rsidRDefault="007A3481" w:rsidP="007A3481">
            <w:pPr>
              <w:jc w:val="cente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Proceso de Direccionamiento Estratégico</w:t>
            </w:r>
          </w:p>
        </w:tc>
        <w:tc>
          <w:tcPr>
            <w:tcW w:w="1194" w:type="pct"/>
            <w:tcBorders>
              <w:left w:val="single" w:sz="4" w:space="0" w:color="auto"/>
            </w:tcBorders>
            <w:vAlign w:val="center"/>
          </w:tcPr>
          <w:p w:rsidR="007A3481" w:rsidRPr="009354D3" w:rsidRDefault="007A3481" w:rsidP="007A3481">
            <w:pP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Versión: 003</w:t>
            </w:r>
          </w:p>
        </w:tc>
      </w:tr>
      <w:tr w:rsidR="007A3481" w:rsidTr="007A3481">
        <w:trPr>
          <w:trHeight w:val="382"/>
        </w:trPr>
        <w:tc>
          <w:tcPr>
            <w:tcW w:w="572" w:type="pct"/>
            <w:vMerge/>
            <w:tcBorders>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p>
        </w:tc>
        <w:tc>
          <w:tcPr>
            <w:tcW w:w="3234" w:type="pct"/>
            <w:gridSpan w:val="3"/>
            <w:tcBorders>
              <w:top w:val="nil"/>
              <w:left w:val="single" w:sz="4" w:space="0" w:color="auto"/>
              <w:bottom w:val="single" w:sz="4" w:space="0" w:color="auto"/>
              <w:right w:val="single" w:sz="4" w:space="0" w:color="auto"/>
            </w:tcBorders>
            <w:vAlign w:val="center"/>
          </w:tcPr>
          <w:p w:rsidR="007A3481" w:rsidRPr="009354D3" w:rsidRDefault="007A3481" w:rsidP="007A3481">
            <w:pPr>
              <w:jc w:val="cente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Departamento Administrativo de Planeación</w:t>
            </w:r>
          </w:p>
        </w:tc>
        <w:tc>
          <w:tcPr>
            <w:tcW w:w="1194" w:type="pct"/>
            <w:tcBorders>
              <w:left w:val="single" w:sz="4" w:space="0" w:color="auto"/>
            </w:tcBorders>
            <w:vAlign w:val="center"/>
          </w:tcPr>
          <w:p w:rsidR="007A3481" w:rsidRPr="009354D3" w:rsidRDefault="007A3481" w:rsidP="007A3481">
            <w:pP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Total Páginas 40</w:t>
            </w:r>
          </w:p>
        </w:tc>
      </w:tr>
      <w:tr w:rsidR="009A3F75" w:rsidTr="007A3481">
        <w:trPr>
          <w:trHeight w:val="505"/>
        </w:trPr>
        <w:tc>
          <w:tcPr>
            <w:tcW w:w="572" w:type="pct"/>
            <w:vAlign w:val="center"/>
          </w:tcPr>
          <w:p w:rsidR="009A3F75" w:rsidRDefault="009A3F75" w:rsidP="009A3F75">
            <w:pPr>
              <w:jc w:val="center"/>
              <w:rPr>
                <w:rFonts w:ascii="Arial" w:eastAsia="Arial" w:hAnsi="Arial" w:cs="Arial"/>
              </w:rPr>
            </w:pPr>
            <w:r w:rsidRPr="009354D3">
              <w:rPr>
                <w:rFonts w:ascii="Arial" w:eastAsia="Times New Roman" w:hAnsi="Arial" w:cs="Arial"/>
                <w:b/>
                <w:bCs/>
                <w:color w:val="000000"/>
                <w:sz w:val="18"/>
                <w:szCs w:val="18"/>
                <w:lang w:eastAsia="es-CO"/>
              </w:rPr>
              <w:t>COMPONENTE</w:t>
            </w:r>
          </w:p>
        </w:tc>
        <w:tc>
          <w:tcPr>
            <w:tcW w:w="2006" w:type="pct"/>
            <w:tcBorders>
              <w:top w:val="single" w:sz="4" w:space="0" w:color="auto"/>
            </w:tcBorders>
            <w:vAlign w:val="center"/>
          </w:tcPr>
          <w:p w:rsidR="009A3F75" w:rsidRPr="009A3F75" w:rsidRDefault="009A3F75" w:rsidP="009A3F75">
            <w:pPr>
              <w:jc w:val="center"/>
              <w:rPr>
                <w:rFonts w:ascii="Arial" w:eastAsia="Arial" w:hAnsi="Arial" w:cs="Arial"/>
                <w:b/>
              </w:rPr>
            </w:pPr>
            <w:r w:rsidRPr="009A3F75">
              <w:rPr>
                <w:rFonts w:ascii="Arial" w:eastAsia="Times New Roman" w:hAnsi="Arial" w:cs="Arial"/>
                <w:b/>
                <w:bCs/>
                <w:color w:val="000000"/>
                <w:sz w:val="18"/>
                <w:szCs w:val="18"/>
                <w:lang w:eastAsia="es-CO"/>
              </w:rPr>
              <w:t>ACTIVIDADES</w:t>
            </w:r>
          </w:p>
        </w:tc>
        <w:tc>
          <w:tcPr>
            <w:tcW w:w="614" w:type="pct"/>
            <w:tcBorders>
              <w:top w:val="single" w:sz="4" w:space="0" w:color="auto"/>
            </w:tcBorders>
            <w:vAlign w:val="center"/>
          </w:tcPr>
          <w:p w:rsidR="009A3F75" w:rsidRPr="009A3F75" w:rsidRDefault="009A3F75" w:rsidP="009A3F75">
            <w:pPr>
              <w:jc w:val="center"/>
              <w:rPr>
                <w:rFonts w:ascii="Arial" w:eastAsia="Times New Roman" w:hAnsi="Arial" w:cs="Arial"/>
                <w:b/>
                <w:bCs/>
                <w:color w:val="000000"/>
                <w:sz w:val="18"/>
                <w:szCs w:val="18"/>
                <w:lang w:eastAsia="es-CO"/>
              </w:rPr>
            </w:pPr>
            <w:r w:rsidRPr="009A3F75">
              <w:rPr>
                <w:rFonts w:ascii="Arial" w:eastAsia="Times New Roman" w:hAnsi="Arial" w:cs="Arial"/>
                <w:b/>
                <w:bCs/>
                <w:color w:val="000000"/>
                <w:sz w:val="18"/>
                <w:szCs w:val="18"/>
                <w:lang w:eastAsia="es-CO"/>
              </w:rPr>
              <w:t>FECHA DE INICIO</w:t>
            </w:r>
          </w:p>
          <w:p w:rsidR="009A3F75" w:rsidRDefault="009A3F75" w:rsidP="009A3F75">
            <w:pPr>
              <w:jc w:val="center"/>
              <w:rPr>
                <w:rFonts w:ascii="Arial" w:eastAsia="Arial" w:hAnsi="Arial" w:cs="Arial"/>
              </w:rPr>
            </w:pPr>
            <w:r w:rsidRPr="009A3F75">
              <w:rPr>
                <w:rFonts w:ascii="Arial" w:eastAsia="Times New Roman" w:hAnsi="Arial" w:cs="Arial"/>
                <w:b/>
                <w:bCs/>
                <w:color w:val="000000"/>
                <w:sz w:val="18"/>
                <w:szCs w:val="18"/>
                <w:lang w:eastAsia="es-CO"/>
              </w:rPr>
              <w:t>(dd/mm/aaaa)</w:t>
            </w:r>
          </w:p>
        </w:tc>
        <w:tc>
          <w:tcPr>
            <w:tcW w:w="614" w:type="pct"/>
            <w:tcBorders>
              <w:top w:val="single" w:sz="4" w:space="0" w:color="auto"/>
            </w:tcBorders>
            <w:vAlign w:val="center"/>
          </w:tcPr>
          <w:p w:rsidR="009A3F75" w:rsidRDefault="009A3F75" w:rsidP="009A3F75">
            <w:pPr>
              <w:jc w:val="center"/>
              <w:rPr>
                <w:rFonts w:ascii="Arial" w:eastAsia="Times New Roman" w:hAnsi="Arial" w:cs="Arial"/>
                <w:b/>
                <w:bCs/>
                <w:color w:val="000000"/>
                <w:sz w:val="18"/>
                <w:szCs w:val="18"/>
                <w:lang w:eastAsia="es-CO"/>
              </w:rPr>
            </w:pPr>
            <w:r w:rsidRPr="009354D3">
              <w:rPr>
                <w:rFonts w:ascii="Arial" w:eastAsia="Times New Roman" w:hAnsi="Arial" w:cs="Arial"/>
                <w:b/>
                <w:bCs/>
                <w:color w:val="000000"/>
                <w:sz w:val="18"/>
                <w:szCs w:val="18"/>
                <w:lang w:eastAsia="es-CO"/>
              </w:rPr>
              <w:t>FECHA DE TERMINACIÓN</w:t>
            </w:r>
          </w:p>
          <w:p w:rsidR="009A3F75" w:rsidRDefault="009A3F75" w:rsidP="009A3F75">
            <w:pPr>
              <w:jc w:val="center"/>
              <w:rPr>
                <w:rFonts w:ascii="Arial" w:eastAsia="Arial" w:hAnsi="Arial" w:cs="Arial"/>
              </w:rPr>
            </w:pPr>
            <w:r w:rsidRPr="009354D3">
              <w:rPr>
                <w:rFonts w:ascii="Arial" w:eastAsia="Times New Roman" w:hAnsi="Arial" w:cs="Arial"/>
                <w:b/>
                <w:bCs/>
                <w:color w:val="000000"/>
                <w:sz w:val="18"/>
                <w:szCs w:val="18"/>
                <w:lang w:eastAsia="es-CO"/>
              </w:rPr>
              <w:t>(dd/mm/aaaa)</w:t>
            </w:r>
          </w:p>
        </w:tc>
        <w:tc>
          <w:tcPr>
            <w:tcW w:w="1194" w:type="pct"/>
            <w:vAlign w:val="center"/>
          </w:tcPr>
          <w:p w:rsidR="009A3F75" w:rsidRDefault="009A3F75" w:rsidP="009A3F75">
            <w:pPr>
              <w:jc w:val="center"/>
              <w:rPr>
                <w:rFonts w:ascii="Arial" w:eastAsia="Arial" w:hAnsi="Arial" w:cs="Arial"/>
              </w:rPr>
            </w:pPr>
            <w:r w:rsidRPr="009354D3">
              <w:rPr>
                <w:rFonts w:ascii="Arial" w:eastAsia="Times New Roman" w:hAnsi="Arial" w:cs="Arial"/>
                <w:b/>
                <w:bCs/>
                <w:color w:val="000000"/>
                <w:sz w:val="18"/>
                <w:szCs w:val="18"/>
                <w:lang w:eastAsia="es-CO"/>
              </w:rPr>
              <w:t>RESPONSABLE</w:t>
            </w:r>
          </w:p>
        </w:tc>
      </w:tr>
      <w:tr w:rsidR="009A3F75" w:rsidTr="007A3481">
        <w:trPr>
          <w:trHeight w:val="226"/>
        </w:trPr>
        <w:tc>
          <w:tcPr>
            <w:tcW w:w="572" w:type="pct"/>
            <w:vMerge w:val="restart"/>
            <w:shd w:val="clear" w:color="auto" w:fill="E2EFD9" w:themeFill="accent6" w:themeFillTint="33"/>
            <w:vAlign w:val="center"/>
          </w:tcPr>
          <w:p w:rsidR="009A3F75" w:rsidRDefault="009A3F75" w:rsidP="009A3F75">
            <w:pPr>
              <w:jc w:val="center"/>
              <w:rPr>
                <w:rFonts w:ascii="Arial" w:eastAsia="Arial" w:hAnsi="Arial" w:cs="Arial"/>
              </w:rPr>
            </w:pPr>
            <w:r>
              <w:rPr>
                <w:rFonts w:ascii="Arial" w:eastAsia="Times New Roman" w:hAnsi="Arial" w:cs="Arial"/>
                <w:b/>
                <w:bCs/>
                <w:color w:val="000000"/>
                <w:sz w:val="18"/>
                <w:szCs w:val="18"/>
                <w:lang w:eastAsia="es-CO"/>
              </w:rPr>
              <w:t xml:space="preserve">INICIATIVAS ADICIONALES ACCIONES </w:t>
            </w:r>
            <w:r w:rsidRPr="00087CAE">
              <w:rPr>
                <w:rFonts w:ascii="Arial" w:eastAsia="Times New Roman" w:hAnsi="Arial" w:cs="Arial"/>
                <w:b/>
                <w:bCs/>
                <w:color w:val="000000"/>
                <w:sz w:val="18"/>
                <w:szCs w:val="18"/>
                <w:lang w:eastAsia="es-CO"/>
              </w:rPr>
              <w:t>DE INTEGRIDAD</w:t>
            </w:r>
            <w:r>
              <w:rPr>
                <w:rFonts w:ascii="Arial" w:eastAsia="Times New Roman" w:hAnsi="Arial" w:cs="Arial"/>
                <w:b/>
                <w:bCs/>
                <w:color w:val="000000"/>
                <w:sz w:val="18"/>
                <w:szCs w:val="18"/>
                <w:lang w:eastAsia="es-CO"/>
              </w:rPr>
              <w:t xml:space="preserve"> PUBLICA</w:t>
            </w: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Mesa socialización de política</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03/</w:t>
            </w:r>
            <w:r w:rsidR="007A3481">
              <w:rPr>
                <w:rFonts w:ascii="Arial" w:eastAsia="Arial" w:hAnsi="Arial" w:cs="Arial"/>
                <w:sz w:val="18"/>
                <w:szCs w:val="18"/>
              </w:rPr>
              <w:t>20</w:t>
            </w:r>
            <w:r w:rsidRPr="009A3F75">
              <w:rPr>
                <w:rFonts w:ascii="Arial" w:eastAsia="Arial" w:hAnsi="Arial" w:cs="Arial"/>
                <w:sz w:val="18"/>
                <w:szCs w:val="18"/>
              </w:rPr>
              <w:t>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03/</w:t>
            </w:r>
            <w:r w:rsidR="007A3481">
              <w:rPr>
                <w:rFonts w:ascii="Arial" w:eastAsia="Arial" w:hAnsi="Arial" w:cs="Arial"/>
                <w:sz w:val="18"/>
                <w:szCs w:val="18"/>
              </w:rPr>
              <w:t>20</w:t>
            </w:r>
            <w:r w:rsidRPr="009A3F75">
              <w:rPr>
                <w:rFonts w:ascii="Arial" w:eastAsia="Arial" w:hAnsi="Arial" w:cs="Arial"/>
                <w:sz w:val="18"/>
                <w:szCs w:val="18"/>
              </w:rPr>
              <w:t>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 Administrativo de Fortalecimiento Institucional</w:t>
            </w:r>
          </w:p>
        </w:tc>
      </w:tr>
      <w:tr w:rsidR="009A3F75" w:rsidTr="007A3481">
        <w:trPr>
          <w:trHeight w:val="453"/>
        </w:trPr>
        <w:tc>
          <w:tcPr>
            <w:tcW w:w="572" w:type="pct"/>
            <w:vMerge/>
            <w:shd w:val="clear" w:color="auto" w:fill="E2EFD9" w:themeFill="accent6" w:themeFillTint="33"/>
            <w:vAlign w:val="center"/>
          </w:tcPr>
          <w:p w:rsidR="009A3F75" w:rsidRDefault="009A3F75" w:rsidP="00105FE5">
            <w:pPr>
              <w:jc w:val="both"/>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Designación de líder política</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Comité Institucional de Gestión y Desempeño</w:t>
            </w:r>
            <w:r>
              <w:rPr>
                <w:rFonts w:ascii="Arial" w:eastAsia="Arial" w:hAnsi="Arial" w:cs="Arial"/>
                <w:sz w:val="18"/>
                <w:szCs w:val="18"/>
              </w:rPr>
              <w:t xml:space="preserve"> CIGD</w:t>
            </w:r>
          </w:p>
        </w:tc>
      </w:tr>
      <w:tr w:rsidR="009A3F75" w:rsidTr="007A3481">
        <w:trPr>
          <w:trHeight w:val="453"/>
        </w:trPr>
        <w:tc>
          <w:tcPr>
            <w:tcW w:w="572" w:type="pct"/>
            <w:vMerge/>
            <w:shd w:val="clear" w:color="auto" w:fill="E2EFD9" w:themeFill="accent6" w:themeFillTint="33"/>
            <w:vAlign w:val="center"/>
          </w:tcPr>
          <w:p w:rsidR="009A3F75" w:rsidRDefault="009A3F75" w:rsidP="00105FE5">
            <w:pPr>
              <w:jc w:val="both"/>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 xml:space="preserve">Mesas de trabajos con dependencias responsables de implementación de la política </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15/05/2022</w:t>
            </w:r>
          </w:p>
        </w:tc>
        <w:tc>
          <w:tcPr>
            <w:tcW w:w="1194" w:type="pct"/>
            <w:vAlign w:val="center"/>
          </w:tcPr>
          <w:p w:rsidR="009A3F75" w:rsidRDefault="009A3F75" w:rsidP="007A3481">
            <w:pPr>
              <w:jc w:val="center"/>
              <w:rPr>
                <w:rFonts w:ascii="Arial" w:eastAsia="Times New Roman" w:hAnsi="Arial" w:cs="Arial"/>
                <w:color w:val="000000"/>
                <w:sz w:val="18"/>
                <w:szCs w:val="18"/>
                <w:lang w:eastAsia="es-CO"/>
              </w:rPr>
            </w:pPr>
            <w:r w:rsidRPr="00087CAE">
              <w:rPr>
                <w:rFonts w:ascii="Arial" w:eastAsia="Times New Roman" w:hAnsi="Arial" w:cs="Arial"/>
                <w:color w:val="000000"/>
                <w:sz w:val="18"/>
                <w:szCs w:val="18"/>
                <w:lang w:eastAsia="es-CO"/>
              </w:rPr>
              <w:t>Departamento Administrativo d</w:t>
            </w:r>
            <w:r>
              <w:rPr>
                <w:rFonts w:ascii="Arial" w:eastAsia="Times New Roman" w:hAnsi="Arial" w:cs="Arial"/>
                <w:color w:val="000000"/>
                <w:sz w:val="18"/>
                <w:szCs w:val="18"/>
                <w:lang w:eastAsia="es-CO"/>
              </w:rPr>
              <w:t>e Fortalecimiento Institucional</w:t>
            </w:r>
          </w:p>
          <w:p w:rsidR="009A3F75" w:rsidRPr="009A3F75" w:rsidRDefault="009A3F75" w:rsidP="007A3481">
            <w:pPr>
              <w:jc w:val="center"/>
              <w:rPr>
                <w:rFonts w:ascii="Arial" w:eastAsia="Times New Roman" w:hAnsi="Arial" w:cs="Arial"/>
                <w:color w:val="000000"/>
                <w:sz w:val="18"/>
                <w:szCs w:val="18"/>
                <w:lang w:eastAsia="es-CO"/>
              </w:rPr>
            </w:pPr>
            <w:r w:rsidRPr="009A3F75">
              <w:rPr>
                <w:rFonts w:ascii="Arial" w:eastAsia="Arial" w:hAnsi="Arial" w:cs="Arial"/>
                <w:sz w:val="18"/>
                <w:szCs w:val="18"/>
              </w:rPr>
              <w:t>convoca y lidera</w:t>
            </w:r>
          </w:p>
        </w:tc>
      </w:tr>
      <w:tr w:rsidR="009A3F75" w:rsidTr="007A3481">
        <w:trPr>
          <w:trHeight w:val="226"/>
        </w:trPr>
        <w:tc>
          <w:tcPr>
            <w:tcW w:w="572" w:type="pct"/>
            <w:vMerge/>
            <w:shd w:val="clear" w:color="auto" w:fill="E2EFD9" w:themeFill="accent6" w:themeFillTint="33"/>
            <w:vAlign w:val="center"/>
          </w:tcPr>
          <w:p w:rsidR="009A3F75" w:rsidRDefault="009A3F75" w:rsidP="00105FE5">
            <w:pPr>
              <w:jc w:val="both"/>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Actualización SIGEP II</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06/</w:t>
            </w:r>
            <w:r w:rsidR="007A3481">
              <w:rPr>
                <w:rFonts w:ascii="Arial" w:eastAsia="Arial" w:hAnsi="Arial" w:cs="Arial"/>
                <w:sz w:val="18"/>
                <w:szCs w:val="18"/>
              </w:rPr>
              <w:t>20</w:t>
            </w:r>
            <w:r w:rsidRPr="009A3F75">
              <w:rPr>
                <w:rFonts w:ascii="Arial" w:eastAsia="Arial" w:hAnsi="Arial" w:cs="Arial"/>
                <w:sz w:val="18"/>
                <w:szCs w:val="18"/>
              </w:rPr>
              <w:t>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Todas las dependencias</w:t>
            </w:r>
          </w:p>
        </w:tc>
      </w:tr>
      <w:tr w:rsidR="009A3F75" w:rsidTr="007A3481">
        <w:trPr>
          <w:trHeight w:val="453"/>
        </w:trPr>
        <w:tc>
          <w:tcPr>
            <w:tcW w:w="572" w:type="pct"/>
            <w:vMerge/>
            <w:shd w:val="clear" w:color="auto" w:fill="E2EFD9" w:themeFill="accent6" w:themeFillTint="33"/>
            <w:vAlign w:val="center"/>
          </w:tcPr>
          <w:p w:rsidR="009A3F75" w:rsidRDefault="009A3F75" w:rsidP="00105FE5">
            <w:pPr>
              <w:jc w:val="both"/>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 xml:space="preserve">Identificación funcionarios y contratistas que deben diligenciar el aplicativo por la integridad pública </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25/04/2022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 xml:space="preserve">Todas las dependencias deben allegar reporte al </w:t>
            </w:r>
            <w:r w:rsidRPr="00087CAE">
              <w:rPr>
                <w:rFonts w:ascii="Arial" w:eastAsia="Times New Roman" w:hAnsi="Arial" w:cs="Arial"/>
                <w:color w:val="000000"/>
                <w:sz w:val="18"/>
                <w:szCs w:val="18"/>
                <w:lang w:eastAsia="es-CO"/>
              </w:rPr>
              <w:t>Departamento Administrativo de Fortalecimiento Institucional</w:t>
            </w:r>
          </w:p>
        </w:tc>
      </w:tr>
      <w:tr w:rsidR="009A3F75" w:rsidTr="007A3481">
        <w:trPr>
          <w:trHeight w:val="50"/>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 xml:space="preserve">Diligenciamiento del aplicativo por la integridad pública </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30/10/22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Todos los funcionarios y contratistas establecidos en la Ley 2013 de 2019 y el Decreto 830/2021 y directiva presidencial 001 de 2022</w:t>
            </w:r>
          </w:p>
        </w:tc>
      </w:tr>
      <w:tr w:rsidR="009A3F75" w:rsidTr="007A3481">
        <w:trPr>
          <w:trHeight w:val="226"/>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Jornadas de capacitación sobre conflictos de intereses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31/12/2022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Administrativo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de Fortalecimiento Institucional</w:t>
            </w:r>
            <w:r>
              <w:rPr>
                <w:rFonts w:ascii="Arial" w:eastAsia="Times New Roman" w:hAnsi="Arial" w:cs="Arial"/>
                <w:color w:val="000000"/>
                <w:sz w:val="18"/>
                <w:szCs w:val="18"/>
                <w:lang w:eastAsia="es-CO"/>
              </w:rPr>
              <w:t>, Jurídico y Control Interno Disciplinario</w:t>
            </w:r>
          </w:p>
        </w:tc>
      </w:tr>
      <w:tr w:rsidR="009A3F75" w:rsidTr="007A3481">
        <w:trPr>
          <w:trHeight w:val="453"/>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Campaña de difusión temas relacionada con Integridad Pública</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31/12/2022</w:t>
            </w:r>
          </w:p>
        </w:tc>
        <w:tc>
          <w:tcPr>
            <w:tcW w:w="1194" w:type="pct"/>
            <w:vAlign w:val="center"/>
          </w:tcPr>
          <w:p w:rsidR="009A3F75" w:rsidRDefault="009A3F75" w:rsidP="007A3481">
            <w:pPr>
              <w:jc w:val="center"/>
              <w:rPr>
                <w:rFonts w:ascii="Arial" w:eastAsia="Arial" w:hAnsi="Arial" w:cs="Arial"/>
                <w:sz w:val="18"/>
                <w:szCs w:val="18"/>
              </w:rPr>
            </w:pPr>
            <w:r w:rsidRPr="009A3F75">
              <w:rPr>
                <w:rFonts w:ascii="Arial" w:eastAsia="Arial" w:hAnsi="Arial" w:cs="Arial"/>
                <w:sz w:val="18"/>
                <w:szCs w:val="18"/>
              </w:rPr>
              <w:t>Despacho</w:t>
            </w:r>
            <w:r>
              <w:rPr>
                <w:rFonts w:ascii="Arial" w:eastAsia="Arial" w:hAnsi="Arial" w:cs="Arial"/>
                <w:sz w:val="18"/>
                <w:szCs w:val="18"/>
              </w:rPr>
              <w:t xml:space="preserve"> del Alcalde Comunicaciones</w:t>
            </w:r>
          </w:p>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Administrativo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de Fortalecimiento Institucional</w:t>
            </w:r>
            <w:r>
              <w:rPr>
                <w:rFonts w:ascii="Arial" w:eastAsia="Times New Roman" w:hAnsi="Arial" w:cs="Arial"/>
                <w:color w:val="000000"/>
                <w:sz w:val="18"/>
                <w:szCs w:val="18"/>
                <w:lang w:eastAsia="es-CO"/>
              </w:rPr>
              <w:t>, Jurídico y Control Interno Disciplinario</w:t>
            </w:r>
          </w:p>
        </w:tc>
      </w:tr>
      <w:tr w:rsidR="009A3F75" w:rsidTr="007A3481">
        <w:trPr>
          <w:trHeight w:val="226"/>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Asesoría sobre conflicto de intereses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31/12/2022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Administrativo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Jurídico y Control Interno Disciplinario</w:t>
            </w:r>
          </w:p>
        </w:tc>
      </w:tr>
      <w:tr w:rsidR="009A3F75" w:rsidTr="007A3481">
        <w:trPr>
          <w:trHeight w:val="226"/>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Elaboración procedimiento conflicto de intereses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30/06/2022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Administrativo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Jurídico</w:t>
            </w:r>
          </w:p>
        </w:tc>
      </w:tr>
      <w:tr w:rsidR="009A3F75" w:rsidTr="007A3481">
        <w:trPr>
          <w:trHeight w:val="442"/>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 xml:space="preserve">Identificación de áreas con mayor probabilidad de conflicto de intereses </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30/06/2022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 xml:space="preserve">Departamento Administrativo </w:t>
            </w:r>
            <w:r>
              <w:rPr>
                <w:rFonts w:ascii="Arial" w:eastAsia="Times New Roman" w:hAnsi="Arial" w:cs="Arial"/>
                <w:color w:val="000000"/>
                <w:sz w:val="18"/>
                <w:szCs w:val="18"/>
                <w:lang w:eastAsia="es-CO"/>
              </w:rPr>
              <w:t>de Control Interno Disciplinario</w:t>
            </w:r>
          </w:p>
        </w:tc>
      </w:tr>
      <w:tr w:rsidR="009A3F75" w:rsidRPr="00F45D1D" w:rsidTr="007A3481">
        <w:trPr>
          <w:trHeight w:val="453"/>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Aplicación de estrategias de medición de interiorización de valores del código de integridad, por los funcionarios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15/11/2022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 Administrativo de Fortalecimiento Institucional</w:t>
            </w:r>
          </w:p>
        </w:tc>
      </w:tr>
      <w:tr w:rsidR="009A3F75" w:rsidRPr="00F45D1D" w:rsidTr="007A3481">
        <w:trPr>
          <w:trHeight w:val="226"/>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Articulación actores externos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15/11/2022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Todas las dependencias</w:t>
            </w:r>
          </w:p>
        </w:tc>
      </w:tr>
      <w:tr w:rsidR="009A3F75" w:rsidTr="007A3481">
        <w:trPr>
          <w:trHeight w:val="226"/>
        </w:trPr>
        <w:tc>
          <w:tcPr>
            <w:tcW w:w="572" w:type="pct"/>
            <w:vMerge/>
            <w:shd w:val="clear" w:color="auto" w:fill="E2EFD9" w:themeFill="accent6" w:themeFillTint="33"/>
            <w:vAlign w:val="center"/>
          </w:tcPr>
          <w:p w:rsidR="009A3F75" w:rsidRDefault="009A3F75" w:rsidP="00105FE5">
            <w:pPr>
              <w:jc w:val="center"/>
              <w:rPr>
                <w:rFonts w:ascii="Arial" w:eastAsia="Arial" w:hAnsi="Arial" w:cs="Arial"/>
              </w:rPr>
            </w:pPr>
          </w:p>
        </w:tc>
        <w:tc>
          <w:tcPr>
            <w:tcW w:w="2006" w:type="pct"/>
            <w:vAlign w:val="center"/>
          </w:tcPr>
          <w:p w:rsidR="009A3F75" w:rsidRPr="009A3F75" w:rsidRDefault="009A3F75" w:rsidP="00105FE5">
            <w:pPr>
              <w:rPr>
                <w:rFonts w:ascii="Arial" w:eastAsia="Arial" w:hAnsi="Arial" w:cs="Arial"/>
                <w:sz w:val="18"/>
                <w:szCs w:val="18"/>
              </w:rPr>
            </w:pPr>
            <w:r w:rsidRPr="009A3F75">
              <w:rPr>
                <w:rFonts w:ascii="Arial" w:eastAsia="Arial" w:hAnsi="Arial" w:cs="Arial"/>
                <w:sz w:val="18"/>
                <w:szCs w:val="18"/>
              </w:rPr>
              <w:t>Seguimiento implementación de acciones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31/12/2022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 Administrativo de</w:t>
            </w:r>
            <w:r>
              <w:rPr>
                <w:rFonts w:ascii="Arial" w:eastAsia="Times New Roman" w:hAnsi="Arial" w:cs="Arial"/>
                <w:color w:val="000000"/>
                <w:sz w:val="18"/>
                <w:szCs w:val="18"/>
                <w:lang w:eastAsia="es-CO"/>
              </w:rPr>
              <w:t xml:space="preserve"> Control Interno</w:t>
            </w:r>
          </w:p>
        </w:tc>
      </w:tr>
    </w:tbl>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67469C" w:rsidRPr="009354D3" w:rsidTr="0067469C">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469C" w:rsidRDefault="0067469C" w:rsidP="0067469C">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56544" behindDoc="0" locked="0" layoutInCell="1" allowOverlap="1" wp14:anchorId="79F21F82" wp14:editId="58AFC1B9">
                  <wp:simplePos x="0" y="0"/>
                  <wp:positionH relativeFrom="column">
                    <wp:posOffset>327660</wp:posOffset>
                  </wp:positionH>
                  <wp:positionV relativeFrom="paragraph">
                    <wp:posOffset>24765</wp:posOffset>
                  </wp:positionV>
                  <wp:extent cx="511175" cy="521970"/>
                  <wp:effectExtent l="0" t="0" r="3175" b="0"/>
                  <wp:wrapNone/>
                  <wp:docPr id="14" name="Imagen 14"/>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7469C" w:rsidRPr="00952179" w:rsidRDefault="0067469C" w:rsidP="0067469C">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67469C" w:rsidRPr="009354D3" w:rsidTr="0067469C">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67469C" w:rsidRPr="009354D3" w:rsidTr="0067469C">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67469C" w:rsidRPr="009354D3" w:rsidTr="0067469C">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67469C" w:rsidRPr="009354D3" w:rsidTr="006746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(dd/mm/aaaa)</w:t>
            </w:r>
          </w:p>
        </w:tc>
        <w:tc>
          <w:tcPr>
            <w:tcW w:w="606" w:type="pct"/>
            <w:shd w:val="clear" w:color="auto" w:fill="auto"/>
            <w:vAlign w:val="center"/>
          </w:tcPr>
          <w:p w:rsidR="0067469C"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8"/>
        </w:trPr>
        <w:tc>
          <w:tcPr>
            <w:tcW w:w="582" w:type="pct"/>
            <w:shd w:val="clear" w:color="000000" w:fill="D9E1F2"/>
            <w:vAlign w:val="center"/>
            <w:hideMark/>
          </w:tcPr>
          <w:p w:rsidR="003679AF"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 xml:space="preserve">INICIATIVAS ADICIONALES </w:t>
            </w:r>
          </w:p>
          <w:p w:rsidR="003679AF" w:rsidRDefault="003679AF" w:rsidP="003679AF">
            <w:pPr>
              <w:spacing w:after="0" w:line="240" w:lineRule="auto"/>
              <w:jc w:val="center"/>
              <w:rPr>
                <w:rFonts w:ascii="Arial" w:eastAsia="Times New Roman" w:hAnsi="Arial" w:cs="Arial"/>
                <w:b/>
                <w:bCs/>
                <w:color w:val="000000"/>
                <w:sz w:val="18"/>
                <w:szCs w:val="18"/>
                <w:lang w:val="es-CO" w:eastAsia="es-CO"/>
              </w:rPr>
            </w:pPr>
          </w:p>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PACTO CON LA COMISIÓN DE MORALIZACIÓN DEL QUINDÍO</w:t>
            </w:r>
          </w:p>
        </w:tc>
        <w:tc>
          <w:tcPr>
            <w:tcW w:w="621" w:type="pct"/>
            <w:shd w:val="clear" w:color="auto" w:fill="auto"/>
            <w:vAlign w:val="center"/>
            <w:hideMark/>
          </w:tcPr>
          <w:p w:rsidR="003679AF" w:rsidRPr="00B1138E" w:rsidRDefault="003679AF" w:rsidP="003679AF">
            <w:pPr>
              <w:spacing w:after="0" w:line="240" w:lineRule="auto"/>
              <w:rPr>
                <w:rFonts w:ascii="Arial" w:eastAsia="Times New Roman" w:hAnsi="Arial" w:cs="Arial"/>
                <w:color w:val="000000"/>
                <w:sz w:val="16"/>
                <w:szCs w:val="16"/>
                <w:lang w:val="es-CO" w:eastAsia="es-CO"/>
              </w:rPr>
            </w:pPr>
            <w:r w:rsidRPr="00B1138E">
              <w:rPr>
                <w:rFonts w:ascii="Arial" w:eastAsia="Times New Roman" w:hAnsi="Arial" w:cs="Arial"/>
                <w:color w:val="000000"/>
                <w:sz w:val="16"/>
                <w:szCs w:val="16"/>
                <w:lang w:val="es-CO" w:eastAsia="es-CO"/>
              </w:rPr>
              <w:t>PACTO CON LA COMISIÓN DE MORALIZACIÓN DEL QUINDÍO Participar activamente en la Comisión de Tránsito y Participación Ciudadana en la cual se deben definir acciones concretas para orientar relaciones entre la ciudadanía, los agentes de tránsito y las autoridades administrativas atendiendo las necesidades de distintos grupos sociales, con relación a los asuntos de tránsito y transporte y emitir recomendaciones sobre el conjunto de normas procedimentales y de comportamiento que regulan los servicios de la institución. Allí debe ser abordado el problema de corrupción en los agentes de tránsito, definiendo medidas para terminar con la práctica generalizada de pedir dinero a cambio de no realizar un comparendo.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Reuniones de la Comisión de Tránsito y Participación Ciudadana con el acompañamiento del representante legal o su delegado</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Numero de reuniones </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 de promoción del canal antifraude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25"/>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Exigir resultados al departamento administrativo de control interno disciplinario sobre las denuncias relacionadas con la presunta actuación de agentes de tránsito sentando precedentes para castigar el incumplimiento de funciones y la falta de principios y valores en el ejercicio de los servidores públicos a los que se les compruebe después del debido proceso las irregularidades cometidas.</w:t>
            </w:r>
          </w:p>
        </w:tc>
        <w:tc>
          <w:tcPr>
            <w:tcW w:w="675"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Solicitud de presentación de Informe de resultados al departamento administrativo de control interno disciplinario sobre las denuncias relacionadas con la actuación de agentes de tránsito</w:t>
            </w:r>
          </w:p>
        </w:tc>
        <w:tc>
          <w:tcPr>
            <w:tcW w:w="713"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de Seguimiento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Despacho del Alcalde </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0"/>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Adoptar las medidas administrativas que sean necesarias para detectar y poner en conocimiento de la Fiscalía y los entes de control los actos de corrupción de los que se tenga conocimiento </w:t>
            </w:r>
          </w:p>
        </w:tc>
        <w:tc>
          <w:tcPr>
            <w:tcW w:w="675"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6"/>
                <w:szCs w:val="18"/>
                <w:lang w:val="es-CO" w:eastAsia="es-CO"/>
              </w:rPr>
            </w:pPr>
            <w:r w:rsidRPr="008005A2">
              <w:rPr>
                <w:rFonts w:ascii="Arial" w:eastAsia="Times New Roman" w:hAnsi="Arial" w:cs="Arial"/>
                <w:color w:val="000000"/>
                <w:sz w:val="16"/>
                <w:szCs w:val="18"/>
                <w:lang w:val="es-CO" w:eastAsia="es-CO"/>
              </w:rPr>
              <w:t>Solicitud de informe al Departamento Administrativo de Control Interno Disciplinario de  las medidas administrativas adoptadas y o trasladadas a los entes de control y organismos judiciales  competentes  por los presuntos actos de corrupción de los que se tenga conocimiento en la secretaria de transito</w:t>
            </w:r>
          </w:p>
        </w:tc>
        <w:tc>
          <w:tcPr>
            <w:tcW w:w="713"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de Seguimiento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Despacho del Alcalde </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0416BB" w:rsidRDefault="003679AF" w:rsidP="003679AF">
            <w:pPr>
              <w:spacing w:after="0" w:line="240" w:lineRule="auto"/>
              <w:rPr>
                <w:rFonts w:ascii="Arial" w:eastAsia="Times New Roman" w:hAnsi="Arial" w:cs="Arial"/>
                <w:color w:val="000000"/>
                <w:sz w:val="16"/>
                <w:szCs w:val="18"/>
                <w:lang w:val="es-CO" w:eastAsia="es-CO"/>
              </w:rPr>
            </w:pPr>
            <w:r w:rsidRPr="000416BB">
              <w:rPr>
                <w:rFonts w:ascii="Arial" w:eastAsia="Times New Roman" w:hAnsi="Arial" w:cs="Arial"/>
                <w:color w:val="000000"/>
                <w:sz w:val="16"/>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 de promoción del canal antifraude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4"/>
        </w:trPr>
        <w:tc>
          <w:tcPr>
            <w:tcW w:w="582" w:type="pct"/>
            <w:shd w:val="clear" w:color="000000" w:fill="D9E1F2"/>
            <w:vAlign w:val="center"/>
            <w:hideMark/>
          </w:tcPr>
          <w:p w:rsidR="003679AF" w:rsidRPr="009354D3" w:rsidRDefault="003679AF" w:rsidP="003679AF">
            <w:pPr>
              <w:spacing w:after="0" w:line="240" w:lineRule="auto"/>
              <w:jc w:val="center"/>
              <w:rPr>
                <w:rFonts w:ascii="Calibri" w:eastAsia="Times New Roman" w:hAnsi="Calibri" w:cs="Calibri"/>
                <w:b/>
                <w:bCs/>
                <w:color w:val="000000"/>
                <w:lang w:val="es-CO" w:eastAsia="es-CO"/>
              </w:rPr>
            </w:pPr>
            <w:r w:rsidRPr="009354D3">
              <w:rPr>
                <w:rFonts w:ascii="Calibri" w:eastAsia="Times New Roman" w:hAnsi="Calibri" w:cs="Calibri"/>
                <w:b/>
                <w:bCs/>
                <w:color w:val="000000"/>
                <w:lang w:val="es-CO" w:eastAsia="es-CO"/>
              </w:rPr>
              <w:lastRenderedPageBreak/>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seguimiento a PQRSD recibidas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2"/>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8"/>
                <w:lang w:val="es-CO" w:eastAsia="es-CO"/>
              </w:rPr>
              <w:t>Presentar Informe Semestral sobre el nivel de avance en el cumplimiento de cada une de los compromisos incluidos en la Declaración a la Comisión Regional de Moralización del Quindío, los informes serán publicados adicionalmente en la página web de la entidad, en el vínculo de "Transparencia" Los informes deberán ser enviados durante los últimos 15 días calendario de junio y diciembre de cada año.</w:t>
            </w:r>
          </w:p>
        </w:tc>
        <w:tc>
          <w:tcPr>
            <w:tcW w:w="675"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Informe semestral elaborado y divulgado en la página web </w:t>
            </w:r>
          </w:p>
        </w:tc>
        <w:tc>
          <w:tcPr>
            <w:tcW w:w="713"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elaborado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Despacho del Alcalde Secretaría 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6"/>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Capacitar con profesionales expertos e idóneos en la materia a todos los funcionarios de la entidad en la interpretación de las normas de tránsito para que unifiquen el criterio sobre estas y le den la aplicabilidad correcta.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Jornadas de capacitación a funcionarios en la interpretación de normas de tránsito </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funcionarios y contratistas de la Secretaria de tránsito y transporte capacitados en normas de tránsito /  total de Funcionarios y contratistas de la secretaria de transito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8"/>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Realizar vigilancia estricta a la conducta, desempeño y comportamiento de los agentes de tránsito con el fin de velar por el cumplimiento de sus funciones, la correcta aplicación de los procedimientos y el respeto hacia los ciudadanos y turistas que visitan la región, y ante conductas reprochables tomar acciones inmediatas para su erradicación.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Evaluación de desempeño y comportamental al 100% de los agentes de tránsito con el fin de llevar un seguimiento al cumplimiento de sus funciones Una vez al año se pacta la evaluación de desempeño, se le hace seguimiento cada 3 meses y se evalúa cada 6  Meses</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agentes de la secretaria de tránsito y transporte con evaluación del desempeño y seguimiento trimestral / total de agentes de la secretaria de tránsito y transporte</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1"/>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Adoptar las medidas administrativas que sean necesarias para evitar, detectar y poner en conocimiento de la Fiscalía y los entes de control los actos de corrupción de los que se tenga conocimiento.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 o Acta de medidas administrativas para detectar y evitar actos de corrupción sean aplicadas en la Secretaria de Transito y Movilidad</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medidas administrativas para detectar y evitar actos de corrupción sean aplicadas en la Secretaria de Transito y Movilidad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Adoptar las medidas administrativas que sean necesarias para evitar, detectar y poner en conocimiento de la Fiscalía y los entes de control los actos de corrupción de los que se tenga conocimiento.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 o Acta de medidas administrativas para detectar y evitar actos de corrupción sean aplicadas en la Secretaria de Transito y Movilidad</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desde el ámbito jurídico sobre las  medidas administrativas para detectar y evitar actos de corrupción sean aplicadas en la Secretaria de Transito y Movilidad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 a través de página web, redes sociales y demás medios de difusión, de información sobre transparencia, cultura de la integridad y prevención de la corrupción relacionada con agentes de tránsito y acciones de movilidad vial.</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Numero de 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3679AF" w:rsidRPr="00B1138E" w:rsidRDefault="003679AF" w:rsidP="003679AF">
            <w:pPr>
              <w:spacing w:after="0" w:line="240" w:lineRule="auto"/>
              <w:rPr>
                <w:rFonts w:ascii="Arial" w:eastAsia="Times New Roman" w:hAnsi="Arial" w:cs="Arial"/>
                <w:color w:val="000000"/>
                <w:sz w:val="16"/>
                <w:szCs w:val="18"/>
                <w:lang w:val="es-CO" w:eastAsia="es-CO"/>
              </w:rPr>
            </w:pPr>
            <w:r w:rsidRPr="00B1138E">
              <w:rPr>
                <w:rFonts w:ascii="Arial" w:eastAsia="Times New Roman" w:hAnsi="Arial" w:cs="Arial"/>
                <w:color w:val="000000"/>
                <w:sz w:val="16"/>
                <w:szCs w:val="18"/>
                <w:lang w:val="es-CO" w:eastAsia="es-CO"/>
              </w:rPr>
              <w:t>Presentar Informe Semestral sobre el nivel de avance en el cumplimiento de cada une de los compromisos incluidos en la Declaración a la Comisión Regional de Moralización del Quindío, los informes serán publicados adicionalmente en la página web de la entidad, en el vínculo de "Transparencia" Los informes deberán ser enviados durante los últimos 15 días calendario de junio y diciembre de cada año.</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semestral elaborado y divulgado en la página web </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elaborado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Secretaría de Transito </w:t>
            </w:r>
            <w:r w:rsidRPr="009354D3">
              <w:rPr>
                <w:rFonts w:ascii="Arial" w:eastAsia="Times New Roman" w:hAnsi="Arial" w:cs="Arial"/>
                <w:color w:val="000000"/>
                <w:sz w:val="18"/>
                <w:szCs w:val="18"/>
                <w:lang w:val="es-CO" w:eastAsia="es-CO"/>
              </w:rPr>
              <w:br/>
              <w:t xml:space="preserve">Despacho del Alcalde </w:t>
            </w:r>
          </w:p>
        </w:tc>
      </w:tr>
      <w:tr w:rsidR="00B1138E"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5"/>
        </w:trPr>
        <w:tc>
          <w:tcPr>
            <w:tcW w:w="5000" w:type="pct"/>
            <w:gridSpan w:val="8"/>
            <w:shd w:val="clear" w:color="auto" w:fill="auto"/>
            <w:vAlign w:val="center"/>
          </w:tcPr>
          <w:p w:rsidR="00B1138E" w:rsidRPr="00252E12" w:rsidRDefault="00B1138E" w:rsidP="00B1138E">
            <w:pPr>
              <w:pStyle w:val="Sinespaciado"/>
              <w:rPr>
                <w:rFonts w:ascii="Arial" w:hAnsi="Arial" w:cs="Arial"/>
                <w:color w:val="000000" w:themeColor="text1"/>
                <w:sz w:val="8"/>
              </w:rPr>
            </w:pPr>
            <w:r w:rsidRPr="00252E12">
              <w:rPr>
                <w:rFonts w:ascii="Arial" w:hAnsi="Arial" w:cs="Arial"/>
                <w:b/>
                <w:color w:val="000000" w:themeColor="text1"/>
              </w:rPr>
              <w:t>NOMBRE DEL REPRESENTANTE LEGAL</w:t>
            </w:r>
          </w:p>
          <w:p w:rsidR="00B1138E" w:rsidRPr="00252E12" w:rsidRDefault="00B1138E" w:rsidP="00B1138E">
            <w:pPr>
              <w:pStyle w:val="Sinespaciado"/>
              <w:rPr>
                <w:rFonts w:ascii="Arial" w:hAnsi="Arial" w:cs="Arial"/>
                <w:color w:val="000000" w:themeColor="text1"/>
                <w:sz w:val="8"/>
              </w:rPr>
            </w:pPr>
          </w:p>
          <w:p w:rsidR="00B1138E" w:rsidRPr="00252E12" w:rsidRDefault="00B1138E" w:rsidP="00B1138E">
            <w:pPr>
              <w:pStyle w:val="Sinespaciado"/>
              <w:rPr>
                <w:rFonts w:ascii="Arial" w:hAnsi="Arial" w:cs="Arial"/>
                <w:color w:val="000000" w:themeColor="text1"/>
                <w:sz w:val="8"/>
              </w:rPr>
            </w:pPr>
          </w:p>
          <w:p w:rsidR="00B1138E" w:rsidRDefault="00B1138E" w:rsidP="00B1138E">
            <w:pPr>
              <w:pStyle w:val="Sinespaciado"/>
              <w:rPr>
                <w:rFonts w:ascii="Arial" w:hAnsi="Arial" w:cs="Arial"/>
                <w:color w:val="000000" w:themeColor="text1"/>
                <w:sz w:val="8"/>
              </w:rPr>
            </w:pPr>
          </w:p>
          <w:p w:rsidR="00333243" w:rsidRDefault="00333243" w:rsidP="00B1138E">
            <w:pPr>
              <w:pStyle w:val="Sinespaciado"/>
              <w:rPr>
                <w:rFonts w:ascii="Arial" w:hAnsi="Arial" w:cs="Arial"/>
                <w:color w:val="000000" w:themeColor="text1"/>
                <w:sz w:val="8"/>
              </w:rPr>
            </w:pPr>
          </w:p>
          <w:p w:rsidR="00333243" w:rsidRDefault="00333243" w:rsidP="00B1138E">
            <w:pPr>
              <w:pStyle w:val="Sinespaciado"/>
              <w:rPr>
                <w:rFonts w:ascii="Arial" w:hAnsi="Arial" w:cs="Arial"/>
                <w:color w:val="000000" w:themeColor="text1"/>
                <w:sz w:val="8"/>
              </w:rPr>
            </w:pPr>
          </w:p>
          <w:p w:rsidR="00333243" w:rsidRPr="00252E12" w:rsidRDefault="00333243" w:rsidP="00B1138E">
            <w:pPr>
              <w:pStyle w:val="Sinespaciado"/>
              <w:rPr>
                <w:rFonts w:ascii="Arial" w:hAnsi="Arial" w:cs="Arial"/>
                <w:color w:val="000000" w:themeColor="text1"/>
                <w:sz w:val="8"/>
              </w:rPr>
            </w:pPr>
          </w:p>
          <w:p w:rsidR="00B1138E" w:rsidRPr="00252E12" w:rsidRDefault="00B1138E" w:rsidP="00B1138E">
            <w:pPr>
              <w:pStyle w:val="Sinespaciado"/>
              <w:rPr>
                <w:rFonts w:ascii="Arial" w:hAnsi="Arial" w:cs="Arial"/>
                <w:color w:val="000000" w:themeColor="text1"/>
              </w:rPr>
            </w:pPr>
            <w:r w:rsidRPr="00252E12">
              <w:rPr>
                <w:rFonts w:ascii="Arial" w:hAnsi="Arial" w:cs="Arial"/>
                <w:b/>
                <w:color w:val="000000" w:themeColor="text1"/>
              </w:rPr>
              <w:t xml:space="preserve">José Manuel Ríos Morales    </w:t>
            </w:r>
            <w:r w:rsidRPr="00252E12">
              <w:rPr>
                <w:rFonts w:ascii="Arial" w:hAnsi="Arial" w:cs="Arial"/>
                <w:color w:val="000000" w:themeColor="text1"/>
              </w:rPr>
              <w:t xml:space="preserve">                                          __________________________________________</w:t>
            </w:r>
          </w:p>
          <w:p w:rsidR="00B1138E" w:rsidRPr="00252E12" w:rsidRDefault="00B1138E" w:rsidP="00B1138E">
            <w:pPr>
              <w:pStyle w:val="Sinespaciado"/>
              <w:rPr>
                <w:color w:val="000000" w:themeColor="text1"/>
              </w:rPr>
            </w:pPr>
            <w:r w:rsidRPr="00252E12">
              <w:rPr>
                <w:rFonts w:ascii="Arial" w:hAnsi="Arial" w:cs="Arial"/>
                <w:color w:val="000000" w:themeColor="text1"/>
              </w:rPr>
              <w:t>Alcalde                                                                                                                        Firma</w:t>
            </w:r>
          </w:p>
          <w:p w:rsidR="009C3346" w:rsidRDefault="009C3346" w:rsidP="00B1138E">
            <w:pPr>
              <w:pStyle w:val="Sinespaciado"/>
              <w:rPr>
                <w:rFonts w:ascii="Arial" w:hAnsi="Arial" w:cs="Arial"/>
                <w:b/>
                <w:color w:val="000000" w:themeColor="text1"/>
                <w:lang w:val="es-ES" w:eastAsia="es-CO"/>
              </w:rPr>
            </w:pPr>
          </w:p>
          <w:p w:rsidR="00B1138E" w:rsidRPr="00252E12" w:rsidRDefault="00B1138E" w:rsidP="00B1138E">
            <w:pPr>
              <w:pStyle w:val="Sinespaciado"/>
              <w:rPr>
                <w:rFonts w:ascii="Arial" w:hAnsi="Arial" w:cs="Arial"/>
                <w:b/>
                <w:color w:val="000000" w:themeColor="text1"/>
                <w:lang w:val="es-ES" w:eastAsia="es-CO"/>
              </w:rPr>
            </w:pPr>
          </w:p>
          <w:p w:rsidR="00B1138E" w:rsidRPr="00252E12" w:rsidRDefault="00B1138E" w:rsidP="00B1138E">
            <w:pPr>
              <w:pStyle w:val="Sinespaciado"/>
              <w:rPr>
                <w:rFonts w:ascii="Arial" w:hAnsi="Arial" w:cs="Arial"/>
                <w:color w:val="000000" w:themeColor="text1"/>
              </w:rPr>
            </w:pPr>
            <w:r w:rsidRPr="00252E12">
              <w:rPr>
                <w:rFonts w:ascii="Arial" w:hAnsi="Arial" w:cs="Arial"/>
                <w:b/>
                <w:noProof/>
                <w:color w:val="000000" w:themeColor="text1"/>
                <w:sz w:val="18"/>
                <w:szCs w:val="18"/>
                <w:lang w:eastAsia="es-CO"/>
              </w:rPr>
              <mc:AlternateContent>
                <mc:Choice Requires="wps">
                  <w:drawing>
                    <wp:anchor distT="0" distB="0" distL="114300" distR="114300" simplePos="0" relativeHeight="251728896" behindDoc="0" locked="0" layoutInCell="1" allowOverlap="1" wp14:anchorId="4D374501" wp14:editId="5C5F1206">
                      <wp:simplePos x="0" y="0"/>
                      <wp:positionH relativeFrom="column">
                        <wp:posOffset>4740275</wp:posOffset>
                      </wp:positionH>
                      <wp:positionV relativeFrom="paragraph">
                        <wp:posOffset>11430</wp:posOffset>
                      </wp:positionV>
                      <wp:extent cx="1533525" cy="3048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533525" cy="304800"/>
                              </a:xfrm>
                              <a:prstGeom prst="rect">
                                <a:avLst/>
                              </a:prstGeom>
                              <a:noFill/>
                              <a:ln w="6350">
                                <a:noFill/>
                              </a:ln>
                            </wps:spPr>
                            <wps:txbx>
                              <w:txbxContent>
                                <w:p w:rsidR="00602C07" w:rsidRPr="00BC6B5D" w:rsidRDefault="00602C07" w:rsidP="00B1138E">
                                  <w:pPr>
                                    <w:rPr>
                                      <w:color w:val="FFFFFF" w:themeColor="background1"/>
                                    </w:rPr>
                                  </w:pPr>
                                  <w:r w:rsidRPr="00BC6B5D">
                                    <w:rPr>
                                      <w:color w:val="FFFFFF" w:themeColor="background1"/>
                                    </w:rPr>
                                    <w:t>ORIGINAL FIRMADO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4501" id="Cuadro de texto 16" o:spid="_x0000_s1028" type="#_x0000_t202" style="position:absolute;margin-left:373.25pt;margin-top:.9pt;width:120.7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" filled="f" stroked="f" strokeweight=".5pt">
                      <v:textbox>
                        <w:txbxContent>
                          <w:p w:rsidR="00602C07" w:rsidRPr="00BC6B5D" w:rsidRDefault="00602C07" w:rsidP="00B1138E">
                            <w:pPr>
                              <w:rPr>
                                <w:color w:val="FFFFFF" w:themeColor="background1"/>
                              </w:rPr>
                            </w:pPr>
                            <w:r w:rsidRPr="00BC6B5D">
                              <w:rPr>
                                <w:color w:val="FFFFFF" w:themeColor="background1"/>
                              </w:rPr>
                              <w:t>ORIGINAL FIRMADO</w:t>
                            </w:r>
                          </w:p>
                        </w:txbxContent>
                      </v:textbox>
                    </v:shape>
                  </w:pict>
                </mc:Fallback>
              </mc:AlternateContent>
            </w:r>
            <w:r w:rsidRPr="00252E12">
              <w:rPr>
                <w:rFonts w:ascii="Arial" w:hAnsi="Arial" w:cs="Arial"/>
                <w:b/>
                <w:color w:val="000000" w:themeColor="text1"/>
              </w:rPr>
              <w:t>Diego Fernando Tobón Gil</w:t>
            </w:r>
            <w:r w:rsidRPr="00252E12">
              <w:rPr>
                <w:rFonts w:ascii="Arial" w:hAnsi="Arial" w:cs="Arial"/>
                <w:color w:val="000000" w:themeColor="text1"/>
              </w:rPr>
              <w:t xml:space="preserve">                                               ______________</w:t>
            </w:r>
            <w:r w:rsidR="0013512A">
              <w:rPr>
                <w:rFonts w:ascii="Arial" w:hAnsi="Arial" w:cs="Arial"/>
                <w:color w:val="000000" w:themeColor="text1"/>
              </w:rPr>
              <w:t>__________________________</w:t>
            </w:r>
            <w:r w:rsidRPr="00252E12">
              <w:rPr>
                <w:rFonts w:ascii="Arial" w:hAnsi="Arial" w:cs="Arial"/>
                <w:color w:val="000000" w:themeColor="text1"/>
              </w:rPr>
              <w:t>_</w:t>
            </w:r>
          </w:p>
          <w:p w:rsidR="00B1138E" w:rsidRPr="00252E12" w:rsidRDefault="00B1138E" w:rsidP="00B1138E">
            <w:pPr>
              <w:pStyle w:val="Sinespaciado"/>
              <w:rPr>
                <w:rFonts w:ascii="Arial" w:hAnsi="Arial" w:cs="Arial"/>
                <w:color w:val="000000" w:themeColor="text1"/>
                <w:sz w:val="2"/>
              </w:rPr>
            </w:pPr>
            <w:r w:rsidRPr="00252E12">
              <w:rPr>
                <w:rFonts w:ascii="Arial" w:hAnsi="Arial" w:cs="Arial"/>
                <w:color w:val="000000" w:themeColor="text1"/>
              </w:rPr>
              <w:t>Director Departamento Administrativo de Planeación                                                Firma</w:t>
            </w:r>
          </w:p>
          <w:p w:rsidR="00B1138E" w:rsidRPr="00252E12" w:rsidRDefault="00B1138E" w:rsidP="00B1138E">
            <w:pPr>
              <w:pStyle w:val="Sinespaciado"/>
              <w:rPr>
                <w:rFonts w:ascii="Arial" w:hAnsi="Arial" w:cs="Arial"/>
                <w:color w:val="000000" w:themeColor="text1"/>
                <w:sz w:val="2"/>
              </w:rPr>
            </w:pPr>
          </w:p>
          <w:p w:rsidR="00B1138E" w:rsidRPr="00252E12" w:rsidRDefault="00B1138E" w:rsidP="00B1138E">
            <w:pPr>
              <w:pStyle w:val="Sinespaciado"/>
              <w:rPr>
                <w:rFonts w:ascii="Arial" w:hAnsi="Arial" w:cs="Arial"/>
                <w:color w:val="000000" w:themeColor="text1"/>
                <w:sz w:val="16"/>
                <w:szCs w:val="16"/>
              </w:rPr>
            </w:pPr>
            <w:r w:rsidRPr="00252E12">
              <w:rPr>
                <w:b/>
                <w:color w:val="000000" w:themeColor="text1"/>
                <w:sz w:val="16"/>
                <w:szCs w:val="16"/>
              </w:rPr>
              <w:t>FECHA DE PRESENTACIÓN</w:t>
            </w:r>
            <w:r w:rsidRPr="00252E12">
              <w:rPr>
                <w:rFonts w:ascii="Arial" w:hAnsi="Arial" w:cs="Arial"/>
                <w:b/>
                <w:color w:val="000000" w:themeColor="text1"/>
                <w:sz w:val="16"/>
                <w:szCs w:val="16"/>
              </w:rPr>
              <w:t xml:space="preserve">: </w:t>
            </w:r>
            <w:r w:rsidR="00FF7EDD">
              <w:rPr>
                <w:rFonts w:ascii="Arial" w:hAnsi="Arial" w:cs="Arial"/>
                <w:color w:val="000000" w:themeColor="text1"/>
                <w:sz w:val="16"/>
                <w:szCs w:val="16"/>
              </w:rPr>
              <w:t xml:space="preserve"> </w:t>
            </w:r>
            <w:r w:rsidR="002329C4">
              <w:rPr>
                <w:rFonts w:ascii="Arial" w:hAnsi="Arial" w:cs="Arial"/>
                <w:color w:val="000000" w:themeColor="text1"/>
                <w:sz w:val="16"/>
                <w:szCs w:val="16"/>
              </w:rPr>
              <w:t xml:space="preserve">12 </w:t>
            </w:r>
            <w:r w:rsidR="000416BB">
              <w:rPr>
                <w:rFonts w:ascii="Arial" w:hAnsi="Arial" w:cs="Arial"/>
                <w:color w:val="000000" w:themeColor="text1"/>
                <w:sz w:val="16"/>
                <w:szCs w:val="16"/>
              </w:rPr>
              <w:t xml:space="preserve">de </w:t>
            </w:r>
            <w:r w:rsidR="002329C4">
              <w:rPr>
                <w:rFonts w:ascii="Arial" w:hAnsi="Arial" w:cs="Arial"/>
                <w:color w:val="000000" w:themeColor="text1"/>
                <w:sz w:val="16"/>
                <w:szCs w:val="16"/>
              </w:rPr>
              <w:t xml:space="preserve">enero </w:t>
            </w:r>
            <w:r w:rsidR="003A68B4">
              <w:rPr>
                <w:rFonts w:ascii="Arial" w:hAnsi="Arial" w:cs="Arial"/>
                <w:color w:val="000000" w:themeColor="text1"/>
                <w:sz w:val="16"/>
                <w:szCs w:val="16"/>
              </w:rPr>
              <w:t xml:space="preserve"> </w:t>
            </w:r>
            <w:r w:rsidR="002329C4">
              <w:rPr>
                <w:rFonts w:ascii="Arial" w:hAnsi="Arial" w:cs="Arial"/>
                <w:color w:val="000000" w:themeColor="text1"/>
                <w:sz w:val="16"/>
                <w:szCs w:val="16"/>
              </w:rPr>
              <w:t>2022</w:t>
            </w:r>
          </w:p>
          <w:p w:rsidR="00B1138E" w:rsidRPr="00333243" w:rsidRDefault="00B1138E" w:rsidP="00B1138E">
            <w:pPr>
              <w:pStyle w:val="Sinespaciado"/>
              <w:rPr>
                <w:color w:val="000000" w:themeColor="text1"/>
                <w:sz w:val="8"/>
                <w:szCs w:val="16"/>
              </w:rPr>
            </w:pPr>
          </w:p>
          <w:p w:rsidR="00B1138E" w:rsidRDefault="00B1138E" w:rsidP="00B1138E">
            <w:pPr>
              <w:pStyle w:val="Sinespaciado"/>
              <w:rPr>
                <w:rFonts w:ascii="Arial" w:hAnsi="Arial" w:cs="Arial"/>
                <w:color w:val="000000" w:themeColor="text1"/>
                <w:sz w:val="16"/>
                <w:szCs w:val="16"/>
              </w:rPr>
            </w:pPr>
            <w:r w:rsidRPr="00252E12">
              <w:rPr>
                <w:rFonts w:ascii="Arial" w:hAnsi="Arial" w:cs="Arial"/>
                <w:b/>
                <w:color w:val="000000" w:themeColor="text1"/>
                <w:sz w:val="16"/>
                <w:szCs w:val="16"/>
              </w:rPr>
              <w:t>Proyectó y Elaboró</w:t>
            </w:r>
            <w:r w:rsidRPr="00252E12">
              <w:rPr>
                <w:rFonts w:ascii="Arial" w:hAnsi="Arial" w:cs="Arial"/>
                <w:color w:val="000000" w:themeColor="text1"/>
                <w:sz w:val="16"/>
                <w:szCs w:val="16"/>
              </w:rPr>
              <w:t xml:space="preserve">: John Eduard Parra Peña, Administrador de Riesgos del Municipio </w:t>
            </w:r>
          </w:p>
          <w:p w:rsidR="00B1138E" w:rsidRPr="00252E12" w:rsidRDefault="00B1138E" w:rsidP="00B1138E">
            <w:pPr>
              <w:pStyle w:val="Sinespaciado"/>
              <w:rPr>
                <w:rFonts w:ascii="Arial" w:eastAsia="Arial" w:hAnsi="Arial" w:cs="Arial"/>
                <w:color w:val="000000" w:themeColor="text1"/>
                <w:sz w:val="16"/>
                <w:szCs w:val="16"/>
              </w:rPr>
            </w:pPr>
            <w:r>
              <w:rPr>
                <w:rFonts w:ascii="Arial" w:hAnsi="Arial" w:cs="Arial"/>
                <w:color w:val="000000" w:themeColor="text1"/>
                <w:sz w:val="16"/>
                <w:szCs w:val="16"/>
              </w:rPr>
              <w:t xml:space="preserve">                                 </w:t>
            </w:r>
            <w:r w:rsidR="000B2A45">
              <w:rPr>
                <w:rFonts w:ascii="Arial" w:hAnsi="Arial" w:cs="Arial"/>
                <w:color w:val="000000" w:themeColor="text1"/>
                <w:sz w:val="16"/>
                <w:szCs w:val="16"/>
              </w:rPr>
              <w:t xml:space="preserve"> </w:t>
            </w:r>
            <w:r>
              <w:rPr>
                <w:rFonts w:ascii="Arial" w:hAnsi="Arial" w:cs="Arial"/>
                <w:color w:val="000000" w:themeColor="text1"/>
                <w:sz w:val="16"/>
                <w:szCs w:val="16"/>
              </w:rPr>
              <w:t xml:space="preserve"> Edna Clemencia Delgado de P. Profesional Especializado del </w:t>
            </w:r>
            <w:r w:rsidRPr="00D73F94">
              <w:rPr>
                <w:rFonts w:ascii="Arial" w:hAnsi="Arial" w:cs="Arial"/>
                <w:color w:val="000000" w:themeColor="text1"/>
                <w:sz w:val="16"/>
                <w:szCs w:val="16"/>
              </w:rPr>
              <w:t xml:space="preserve">Departamento Administrativo de Planeación                                                </w:t>
            </w:r>
          </w:p>
          <w:p w:rsidR="00B1138E" w:rsidRPr="009C3346" w:rsidRDefault="00B1138E" w:rsidP="009C3346">
            <w:pPr>
              <w:pStyle w:val="Sinespaciado"/>
              <w:rPr>
                <w:rFonts w:ascii="Arial" w:hAnsi="Arial" w:cs="Arial"/>
                <w:color w:val="000000" w:themeColor="text1"/>
                <w:sz w:val="4"/>
                <w:szCs w:val="15"/>
              </w:rPr>
            </w:pPr>
            <w:r w:rsidRPr="00252E12">
              <w:rPr>
                <w:rFonts w:ascii="Arial" w:eastAsia="Arial" w:hAnsi="Arial" w:cs="Arial"/>
                <w:color w:val="000000" w:themeColor="text1"/>
                <w:sz w:val="16"/>
                <w:szCs w:val="16"/>
              </w:rPr>
              <w:t xml:space="preserve">                                  </w:t>
            </w:r>
          </w:p>
          <w:p w:rsidR="00B1138E" w:rsidRPr="00252E12" w:rsidRDefault="00B1138E" w:rsidP="009C3346">
            <w:pPr>
              <w:pStyle w:val="Sinespaciado"/>
              <w:rPr>
                <w:rFonts w:ascii="Arial" w:hAnsi="Arial" w:cs="Arial"/>
                <w:color w:val="000000" w:themeColor="text1"/>
                <w:sz w:val="4"/>
                <w:szCs w:val="15"/>
              </w:rPr>
            </w:pPr>
          </w:p>
          <w:p w:rsidR="00B1138E" w:rsidRPr="00252E12" w:rsidRDefault="00B1138E" w:rsidP="009C3346">
            <w:pPr>
              <w:pStyle w:val="Sinespaciado"/>
              <w:rPr>
                <w:rFonts w:ascii="Arial" w:eastAsia="Arial" w:hAnsi="Arial" w:cs="Arial"/>
                <w:color w:val="000000" w:themeColor="text1"/>
                <w:sz w:val="14"/>
                <w:szCs w:val="15"/>
              </w:rPr>
            </w:pPr>
            <w:r w:rsidRPr="00252E12">
              <w:rPr>
                <w:rFonts w:ascii="Arial" w:hAnsi="Arial" w:cs="Arial"/>
                <w:b/>
                <w:color w:val="000000" w:themeColor="text1"/>
                <w:sz w:val="16"/>
                <w:szCs w:val="15"/>
              </w:rPr>
              <w:t xml:space="preserve">Revisó:                     </w:t>
            </w:r>
            <w:r w:rsidR="000B2A45">
              <w:rPr>
                <w:rFonts w:ascii="Arial" w:hAnsi="Arial" w:cs="Arial"/>
                <w:b/>
                <w:color w:val="000000" w:themeColor="text1"/>
                <w:sz w:val="16"/>
                <w:szCs w:val="15"/>
              </w:rPr>
              <w:t xml:space="preserve"> </w:t>
            </w:r>
            <w:r w:rsidR="004E49E5">
              <w:rPr>
                <w:rFonts w:ascii="Arial" w:hAnsi="Arial" w:cs="Arial"/>
                <w:color w:val="000000" w:themeColor="text1"/>
                <w:sz w:val="16"/>
                <w:szCs w:val="15"/>
              </w:rPr>
              <w:t xml:space="preserve">Carlos Alberto Giraldo Cardona - </w:t>
            </w:r>
            <w:r w:rsidR="005F7E5F" w:rsidRPr="00252E12">
              <w:rPr>
                <w:rFonts w:ascii="Arial" w:hAnsi="Arial" w:cs="Arial"/>
                <w:color w:val="000000" w:themeColor="text1"/>
                <w:sz w:val="16"/>
                <w:szCs w:val="15"/>
              </w:rPr>
              <w:t>Jefe</w:t>
            </w:r>
            <w:r w:rsidRPr="00252E12">
              <w:rPr>
                <w:rFonts w:ascii="Arial" w:hAnsi="Arial" w:cs="Arial"/>
                <w:color w:val="000000" w:themeColor="text1"/>
                <w:sz w:val="16"/>
                <w:szCs w:val="15"/>
              </w:rPr>
              <w:t xml:space="preserve"> de Oficina</w:t>
            </w:r>
            <w:r>
              <w:rPr>
                <w:rFonts w:ascii="Arial" w:hAnsi="Arial" w:cs="Arial"/>
                <w:color w:val="000000" w:themeColor="text1"/>
                <w:sz w:val="16"/>
                <w:szCs w:val="15"/>
              </w:rPr>
              <w:t xml:space="preserve"> del</w:t>
            </w:r>
            <w:r w:rsidRPr="00D73F94">
              <w:rPr>
                <w:rFonts w:ascii="Arial" w:hAnsi="Arial" w:cs="Arial"/>
                <w:color w:val="000000" w:themeColor="text1"/>
                <w:sz w:val="16"/>
                <w:szCs w:val="16"/>
              </w:rPr>
              <w:t xml:space="preserve"> Departamento Administrativo de Planeación                                              </w:t>
            </w:r>
          </w:p>
          <w:p w:rsidR="00B1138E" w:rsidRPr="009C3346" w:rsidRDefault="00B1138E" w:rsidP="009354D3">
            <w:pPr>
              <w:spacing w:after="0" w:line="240" w:lineRule="auto"/>
              <w:jc w:val="center"/>
              <w:rPr>
                <w:rFonts w:ascii="Arial" w:eastAsia="Times New Roman" w:hAnsi="Arial" w:cs="Arial"/>
                <w:color w:val="000000"/>
                <w:sz w:val="8"/>
                <w:szCs w:val="18"/>
                <w:lang w:val="es-CO" w:eastAsia="es-CO"/>
              </w:rPr>
            </w:pPr>
          </w:p>
        </w:tc>
      </w:tr>
    </w:tbl>
    <w:p w:rsidR="00502CD8" w:rsidRDefault="00502CD8" w:rsidP="00FF7EDD">
      <w:pPr>
        <w:rPr>
          <w:rFonts w:ascii="Arial" w:hAnsi="Arial" w:cs="Arial"/>
          <w:b/>
          <w:color w:val="000000" w:themeColor="text1"/>
          <w:sz w:val="32"/>
          <w:szCs w:val="24"/>
        </w:rPr>
      </w:pPr>
    </w:p>
    <w:p w:rsidR="00502CD8" w:rsidRDefault="00502CD8" w:rsidP="00502CD8">
      <w:pPr>
        <w:rPr>
          <w:rFonts w:ascii="Arial" w:eastAsia="Times New Roman" w:hAnsi="Arial" w:cs="Arial"/>
          <w:b/>
          <w:bCs/>
          <w:color w:val="000000" w:themeColor="text1"/>
          <w:sz w:val="24"/>
          <w:szCs w:val="24"/>
          <w:lang w:eastAsia="es-CO"/>
        </w:rPr>
      </w:pPr>
      <w:r w:rsidRPr="008C2507">
        <w:rPr>
          <w:rFonts w:ascii="Arial" w:eastAsia="Times New Roman" w:hAnsi="Arial" w:cs="Arial"/>
          <w:b/>
          <w:bCs/>
          <w:color w:val="000000" w:themeColor="text1"/>
          <w:sz w:val="24"/>
          <w:szCs w:val="24"/>
          <w:lang w:eastAsia="es-CO"/>
        </w:rPr>
        <w:t>NORMATIVIDAD DEL PLAN ANTICORRUPCIÓN Y DE ATENCIÓN AL CIUDADANO</w:t>
      </w:r>
    </w:p>
    <w:p w:rsidR="008E7B3B" w:rsidRDefault="008E7B3B" w:rsidP="00502CD8">
      <w:pPr>
        <w:rPr>
          <w:rFonts w:ascii="Arial" w:eastAsia="Times New Roman" w:hAnsi="Arial" w:cs="Arial"/>
          <w:b/>
          <w:bCs/>
          <w:color w:val="000000" w:themeColor="text1"/>
          <w:sz w:val="24"/>
          <w:szCs w:val="24"/>
          <w:lang w:eastAsia="es-CO"/>
        </w:rPr>
      </w:pPr>
    </w:p>
    <w:p w:rsidR="008E7B3B" w:rsidRDefault="008E7B3B" w:rsidP="008E7B3B">
      <w:pPr>
        <w:jc w:val="center"/>
        <w:rPr>
          <w:rFonts w:ascii="Arial" w:hAnsi="Arial" w:cs="Arial"/>
          <w:b/>
          <w:color w:val="000000" w:themeColor="text1"/>
          <w:sz w:val="32"/>
          <w:szCs w:val="24"/>
        </w:rPr>
      </w:pPr>
      <w:r w:rsidRPr="008E7B3B">
        <w:rPr>
          <w:rFonts w:ascii="Arial" w:hAnsi="Arial" w:cs="Arial"/>
          <w:b/>
          <w:noProof/>
          <w:color w:val="000000" w:themeColor="text1"/>
          <w:sz w:val="32"/>
          <w:szCs w:val="24"/>
          <w:lang w:val="es-CO" w:eastAsia="es-CO"/>
        </w:rPr>
        <w:drawing>
          <wp:inline distT="0" distB="0" distL="0" distR="0" wp14:anchorId="2C326A05" wp14:editId="306D8AAE">
            <wp:extent cx="7973538" cy="4391638"/>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973538" cy="4391638"/>
                    </a:xfrm>
                    <a:prstGeom prst="rect">
                      <a:avLst/>
                    </a:prstGeom>
                  </pic:spPr>
                </pic:pic>
              </a:graphicData>
            </a:graphic>
          </wp:inline>
        </w:drawing>
      </w:r>
    </w:p>
    <w:p w:rsidR="006D1639" w:rsidRDefault="006D1639" w:rsidP="008E7B3B">
      <w:pPr>
        <w:jc w:val="center"/>
        <w:rPr>
          <w:rFonts w:ascii="Arial" w:hAnsi="Arial" w:cs="Arial"/>
          <w:b/>
          <w:color w:val="000000" w:themeColor="text1"/>
          <w:sz w:val="32"/>
          <w:szCs w:val="24"/>
        </w:rPr>
      </w:pPr>
      <w:r w:rsidRPr="006D1639">
        <w:rPr>
          <w:rFonts w:ascii="Arial" w:hAnsi="Arial" w:cs="Arial"/>
          <w:b/>
          <w:noProof/>
          <w:color w:val="000000" w:themeColor="text1"/>
          <w:sz w:val="32"/>
          <w:szCs w:val="24"/>
          <w:lang w:val="es-CO" w:eastAsia="es-CO"/>
        </w:rPr>
        <w:lastRenderedPageBreak/>
        <w:drawing>
          <wp:inline distT="0" distB="0" distL="0" distR="0" wp14:anchorId="30284507" wp14:editId="13ECF36A">
            <wp:extent cx="7992590" cy="44392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92590" cy="4439270"/>
                    </a:xfrm>
                    <a:prstGeom prst="rect">
                      <a:avLst/>
                    </a:prstGeom>
                  </pic:spPr>
                </pic:pic>
              </a:graphicData>
            </a:graphic>
          </wp:inline>
        </w:drawing>
      </w:r>
    </w:p>
    <w:p w:rsidR="006D1639" w:rsidRDefault="006D1639" w:rsidP="006D1639">
      <w:pPr>
        <w:rPr>
          <w:rFonts w:ascii="Arial" w:hAnsi="Arial" w:cs="Arial"/>
          <w:b/>
          <w:color w:val="000000" w:themeColor="text1"/>
          <w:sz w:val="32"/>
          <w:szCs w:val="24"/>
        </w:rPr>
      </w:pPr>
      <w:r>
        <w:rPr>
          <w:rFonts w:ascii="Arial" w:hAnsi="Arial" w:cs="Arial"/>
          <w:b/>
          <w:color w:val="000000" w:themeColor="text1"/>
          <w:sz w:val="32"/>
          <w:szCs w:val="24"/>
        </w:rPr>
        <w:br w:type="page"/>
      </w:r>
    </w:p>
    <w:p w:rsidR="008E7B3B" w:rsidRDefault="006D1639" w:rsidP="008E7B3B">
      <w:pPr>
        <w:jc w:val="center"/>
        <w:rPr>
          <w:rFonts w:ascii="Arial" w:hAnsi="Arial" w:cs="Arial"/>
          <w:b/>
          <w:color w:val="000000" w:themeColor="text1"/>
          <w:sz w:val="32"/>
          <w:szCs w:val="24"/>
        </w:rPr>
      </w:pPr>
      <w:r w:rsidRPr="006D1639">
        <w:rPr>
          <w:rFonts w:ascii="Arial" w:hAnsi="Arial" w:cs="Arial"/>
          <w:b/>
          <w:noProof/>
          <w:color w:val="000000" w:themeColor="text1"/>
          <w:sz w:val="32"/>
          <w:szCs w:val="24"/>
          <w:lang w:val="es-CO" w:eastAsia="es-CO"/>
        </w:rPr>
        <w:lastRenderedPageBreak/>
        <w:drawing>
          <wp:inline distT="0" distB="0" distL="0" distR="0" wp14:anchorId="25EDFA34" wp14:editId="7F270FBA">
            <wp:extent cx="8349915" cy="457068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59151" cy="4575744"/>
                    </a:xfrm>
                    <a:prstGeom prst="rect">
                      <a:avLst/>
                    </a:prstGeom>
                  </pic:spPr>
                </pic:pic>
              </a:graphicData>
            </a:graphic>
          </wp:inline>
        </w:drawing>
      </w:r>
    </w:p>
    <w:p w:rsidR="006D1639" w:rsidRDefault="006D1639" w:rsidP="008E7B3B">
      <w:pPr>
        <w:jc w:val="center"/>
        <w:rPr>
          <w:rFonts w:ascii="Arial" w:hAnsi="Arial" w:cs="Arial"/>
          <w:b/>
          <w:color w:val="000000" w:themeColor="text1"/>
          <w:sz w:val="32"/>
          <w:szCs w:val="24"/>
        </w:rPr>
      </w:pPr>
    </w:p>
    <w:p w:rsidR="006D1639" w:rsidRDefault="006D1639" w:rsidP="008E7B3B">
      <w:pPr>
        <w:jc w:val="center"/>
        <w:rPr>
          <w:rFonts w:ascii="Arial" w:hAnsi="Arial" w:cs="Arial"/>
          <w:b/>
          <w:color w:val="000000" w:themeColor="text1"/>
          <w:sz w:val="32"/>
          <w:szCs w:val="24"/>
        </w:rPr>
      </w:pPr>
    </w:p>
    <w:p w:rsidR="006D1639" w:rsidRPr="00502CD8" w:rsidRDefault="006D1639" w:rsidP="008E7B3B">
      <w:pPr>
        <w:jc w:val="center"/>
        <w:rPr>
          <w:rFonts w:ascii="Arial" w:hAnsi="Arial" w:cs="Arial"/>
          <w:b/>
          <w:color w:val="000000" w:themeColor="text1"/>
          <w:sz w:val="32"/>
          <w:szCs w:val="24"/>
        </w:rPr>
      </w:pPr>
    </w:p>
    <w:p w:rsidR="00502CD8" w:rsidRPr="00252E12" w:rsidRDefault="00502CD8" w:rsidP="00502CD8">
      <w:pPr>
        <w:pageBreakBefore/>
        <w:spacing w:after="0"/>
        <w:ind w:left="720"/>
        <w:jc w:val="both"/>
        <w:rPr>
          <w:rFonts w:ascii="Arial" w:eastAsia="Times New Roman" w:hAnsi="Arial" w:cs="Arial"/>
          <w:b/>
          <w:bCs/>
          <w:color w:val="000000" w:themeColor="text1"/>
          <w:sz w:val="2"/>
          <w:szCs w:val="24"/>
          <w:lang w:eastAsia="es-CO"/>
        </w:rPr>
      </w:pPr>
    </w:p>
    <w:p w:rsidR="00502CD8" w:rsidRPr="00252E12" w:rsidRDefault="00502CD8" w:rsidP="00502CD8">
      <w:pPr>
        <w:shd w:val="clear" w:color="auto" w:fill="FFFF00"/>
        <w:suppressAutoHyphens/>
        <w:spacing w:after="200" w:line="276" w:lineRule="auto"/>
        <w:jc w:val="both"/>
        <w:rPr>
          <w:rFonts w:ascii="Arial" w:eastAsia="Times New Roman" w:hAnsi="Arial" w:cs="Arial"/>
          <w:color w:val="000000" w:themeColor="text1"/>
          <w:szCs w:val="24"/>
          <w:lang w:eastAsia="es-CO"/>
        </w:rPr>
        <w:sectPr w:rsidR="00502CD8" w:rsidRPr="00252E12">
          <w:type w:val="continuous"/>
          <w:pgSz w:w="20160" w:h="12240" w:orient="landscape"/>
          <w:pgMar w:top="1985" w:right="2835" w:bottom="851" w:left="1418" w:header="720" w:footer="720" w:gutter="0"/>
          <w:cols w:space="720"/>
          <w:docGrid w:linePitch="240" w:charSpace="36864"/>
        </w:sectPr>
      </w:pPr>
      <w:r w:rsidRPr="00A65696">
        <w:rPr>
          <w:rFonts w:ascii="Arial" w:eastAsia="Times New Roman" w:hAnsi="Arial" w:cs="Arial"/>
          <w:b/>
          <w:bCs/>
          <w:color w:val="000000" w:themeColor="text1"/>
          <w:sz w:val="24"/>
          <w:szCs w:val="24"/>
          <w:lang w:eastAsia="es-CO"/>
        </w:rPr>
        <w:t>ASPECTOS GENERALES DEL PLAN ANTICORRUPCIÓN Y DE ATENCIÓN AL CIUDADANO</w:t>
      </w:r>
    </w:p>
    <w:p w:rsidR="00502CD8" w:rsidRPr="00252E12" w:rsidRDefault="00502CD8" w:rsidP="00502CD8">
      <w:pPr>
        <w:autoSpaceDE w:val="0"/>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lastRenderedPageBreak/>
        <w:t xml:space="preserve">En cumplimiento del </w:t>
      </w:r>
      <w:r w:rsidRPr="00252E12">
        <w:rPr>
          <w:rFonts w:ascii="Arial" w:hAnsi="Arial" w:cs="Arial"/>
          <w:bCs/>
          <w:color w:val="000000" w:themeColor="text1"/>
          <w:szCs w:val="24"/>
        </w:rPr>
        <w:t xml:space="preserve">Decreto </w:t>
      </w:r>
      <w:r w:rsidRPr="00252E12">
        <w:rPr>
          <w:rFonts w:ascii="Arial" w:eastAsia="Times New Roman" w:hAnsi="Arial" w:cs="Arial"/>
          <w:color w:val="000000" w:themeColor="text1"/>
          <w:szCs w:val="24"/>
          <w:lang w:eastAsia="es-CO"/>
        </w:rPr>
        <w:t xml:space="preserve">Nacional 2641 de diciembre 17 de 2012 </w:t>
      </w:r>
      <w:r w:rsidRPr="00252E12">
        <w:rPr>
          <w:rFonts w:ascii="Arial" w:eastAsia="Times New Roman" w:hAnsi="Arial" w:cs="Arial"/>
          <w:i/>
          <w:color w:val="000000" w:themeColor="text1"/>
          <w:szCs w:val="24"/>
          <w:lang w:eastAsia="es-CO"/>
        </w:rPr>
        <w:t>“POR EL CUAL SE REGLAMENTAN LOS ARTÍCULOS 73 Y 76 DE LA LEY 1474 DE 2011</w:t>
      </w:r>
      <w:r w:rsidRPr="00252E12">
        <w:rPr>
          <w:rFonts w:ascii="Arial" w:eastAsia="Times New Roman" w:hAnsi="Arial" w:cs="Arial"/>
          <w:color w:val="000000" w:themeColor="text1"/>
          <w:szCs w:val="24"/>
          <w:lang w:eastAsia="es-CO"/>
        </w:rPr>
        <w:t xml:space="preserve">” que en el artículo 1°. Determina </w:t>
      </w:r>
      <w:r w:rsidRPr="00252E12">
        <w:rPr>
          <w:rFonts w:eastAsia="Times New Roman"/>
          <w:color w:val="000000" w:themeColor="text1"/>
          <w:szCs w:val="24"/>
          <w:lang w:eastAsia="es-CO"/>
        </w:rPr>
        <w:t> </w:t>
      </w:r>
      <w:r w:rsidRPr="00252E12">
        <w:rPr>
          <w:rFonts w:ascii="Arial" w:eastAsia="Times New Roman" w:hAnsi="Arial" w:cs="Arial"/>
          <w:color w:val="000000" w:themeColor="text1"/>
          <w:szCs w:val="24"/>
          <w:lang w:eastAsia="es-CO"/>
        </w:rPr>
        <w:t xml:space="preserve"> como metodología para diseñar y hacer seguimiento a la estrategia de lucha contra la corrupción y de atención al ciudadano de que trata el artículo 73 de la Ley 1474 de 2011, la  establecida en el Plan Anticorrupción y de Atención al Ciudadano contenida en el documento</w:t>
      </w:r>
      <w:r w:rsidRPr="00252E12">
        <w:rPr>
          <w:rFonts w:eastAsia="Times New Roman"/>
          <w:color w:val="000000" w:themeColor="text1"/>
          <w:szCs w:val="24"/>
          <w:lang w:eastAsia="es-CO"/>
        </w:rPr>
        <w:t> </w:t>
      </w:r>
      <w:r w:rsidRPr="00252E12">
        <w:rPr>
          <w:rFonts w:ascii="Arial" w:eastAsia="Times New Roman" w:hAnsi="Arial" w:cs="Arial"/>
          <w:color w:val="000000" w:themeColor="text1"/>
          <w:szCs w:val="24"/>
          <w:lang w:eastAsia="es-CO"/>
        </w:rPr>
        <w:t>“Estrategias para la Construcción del Plan Anticorrupción y de Atención al Ciudadano”, el Municipio de Armenia actualizará en la medida en que se requiera la versión del Plan Anticorrupción y de Atención al Ciudadano Año 202</w:t>
      </w:r>
      <w:r>
        <w:rPr>
          <w:rFonts w:ascii="Arial" w:eastAsia="Times New Roman" w:hAnsi="Arial" w:cs="Arial"/>
          <w:color w:val="000000" w:themeColor="text1"/>
          <w:szCs w:val="24"/>
          <w:lang w:eastAsia="es-CO"/>
        </w:rPr>
        <w:t>1</w:t>
      </w:r>
      <w:r w:rsidRPr="00252E12">
        <w:rPr>
          <w:rFonts w:ascii="Arial" w:eastAsia="Times New Roman" w:hAnsi="Arial" w:cs="Arial"/>
          <w:color w:val="000000" w:themeColor="text1"/>
          <w:szCs w:val="24"/>
          <w:lang w:eastAsia="es-CO"/>
        </w:rPr>
        <w:t xml:space="preserve"> con la finalidad de  permitir a la administración y a la ciudadanía trabajar juntos en mejorar los mecanismos que permitan fortalecer la transparencia, la rendición de cuentas y las estrategias de servicio al ciudadano </w:t>
      </w:r>
    </w:p>
    <w:p w:rsidR="00502CD8" w:rsidRPr="00252E12" w:rsidRDefault="00502CD8" w:rsidP="00502CD8">
      <w:pPr>
        <w:autoSpaceDE w:val="0"/>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pacing w:after="0" w:line="240" w:lineRule="auto"/>
        <w:jc w:val="both"/>
        <w:rPr>
          <w:rFonts w:ascii="Arial" w:hAnsi="Arial" w:cs="Arial"/>
          <w:b/>
          <w:bCs/>
          <w:color w:val="000000" w:themeColor="text1"/>
          <w:szCs w:val="24"/>
          <w:lang w:eastAsia="es-CO"/>
        </w:rPr>
      </w:pPr>
      <w:r w:rsidRPr="00252E12">
        <w:rPr>
          <w:rFonts w:ascii="Arial" w:eastAsia="Times New Roman" w:hAnsi="Arial" w:cs="Arial"/>
          <w:b/>
          <w:color w:val="000000" w:themeColor="text1"/>
          <w:szCs w:val="24"/>
          <w:lang w:eastAsia="es-CO"/>
        </w:rPr>
        <w:t xml:space="preserve">Plan de Desarrollo del Municipio </w:t>
      </w:r>
      <w:r>
        <w:rPr>
          <w:rFonts w:ascii="Arial" w:eastAsia="Times New Roman" w:hAnsi="Arial" w:cs="Arial"/>
          <w:b/>
          <w:color w:val="000000" w:themeColor="text1"/>
          <w:szCs w:val="24"/>
          <w:lang w:eastAsia="es-CO"/>
        </w:rPr>
        <w:t xml:space="preserve">2020-2023 “Armenia Pá Todos” </w:t>
      </w:r>
      <w:r w:rsidRPr="00852B02">
        <w:rPr>
          <w:rFonts w:ascii="Arial" w:eastAsia="Times New Roman" w:hAnsi="Arial" w:cs="Arial"/>
          <w:color w:val="000000" w:themeColor="text1"/>
          <w:szCs w:val="24"/>
          <w:lang w:eastAsia="es-CO"/>
        </w:rPr>
        <w:t>adoptado</w:t>
      </w:r>
      <w:r w:rsidRPr="00252E12">
        <w:rPr>
          <w:rFonts w:ascii="Arial" w:eastAsia="Times New Roman" w:hAnsi="Arial" w:cs="Arial"/>
          <w:color w:val="000000" w:themeColor="text1"/>
          <w:szCs w:val="24"/>
          <w:lang w:eastAsia="es-CO"/>
        </w:rPr>
        <w:t xml:space="preserve"> mediante el acuerdo </w:t>
      </w:r>
      <w:r>
        <w:rPr>
          <w:rFonts w:ascii="Arial" w:eastAsia="Times New Roman" w:hAnsi="Arial" w:cs="Arial"/>
          <w:color w:val="000000" w:themeColor="text1"/>
          <w:szCs w:val="24"/>
          <w:lang w:eastAsia="es-CO"/>
        </w:rPr>
        <w:t>1</w:t>
      </w:r>
      <w:r w:rsidRPr="00252E12">
        <w:rPr>
          <w:rFonts w:ascii="Arial" w:eastAsia="Times New Roman" w:hAnsi="Arial" w:cs="Arial"/>
          <w:color w:val="000000" w:themeColor="text1"/>
          <w:szCs w:val="24"/>
          <w:lang w:eastAsia="es-CO"/>
        </w:rPr>
        <w:t xml:space="preserve">65 del </w:t>
      </w:r>
      <w:r>
        <w:rPr>
          <w:rFonts w:ascii="Arial" w:eastAsia="Times New Roman" w:hAnsi="Arial" w:cs="Arial"/>
          <w:color w:val="000000" w:themeColor="text1"/>
          <w:szCs w:val="24"/>
          <w:lang w:eastAsia="es-CO"/>
        </w:rPr>
        <w:t>2020</w:t>
      </w: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hd w:val="clear" w:color="auto" w:fill="FFFFFF"/>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Dependencias encargadas de elaborarlo:</w:t>
      </w:r>
      <w:r w:rsidRPr="00252E12">
        <w:rPr>
          <w:rFonts w:ascii="Arial" w:eastAsia="Times New Roman" w:hAnsi="Arial" w:cs="Arial"/>
          <w:color w:val="000000" w:themeColor="text1"/>
          <w:szCs w:val="24"/>
          <w:lang w:eastAsia="es-CO"/>
        </w:rPr>
        <w:t xml:space="preserve"> Teniendo en cuenta que el Plan Anticorrupción y de Atención al Ciudadano lo deben realizar las entidades del orden nacional, departamental y municipal, el Municipio de Armenia cumple lo estipulado en el </w:t>
      </w:r>
      <w:r w:rsidRPr="00252E12">
        <w:rPr>
          <w:rFonts w:ascii="Arial" w:hAnsi="Arial" w:cs="Arial"/>
          <w:bCs/>
          <w:color w:val="000000" w:themeColor="text1"/>
          <w:szCs w:val="24"/>
        </w:rPr>
        <w:t xml:space="preserve">Decreto </w:t>
      </w:r>
      <w:r w:rsidRPr="00252E12">
        <w:rPr>
          <w:rFonts w:ascii="Arial" w:eastAsia="Times New Roman" w:hAnsi="Arial" w:cs="Arial"/>
          <w:color w:val="000000" w:themeColor="text1"/>
          <w:szCs w:val="24"/>
          <w:lang w:eastAsia="es-CO"/>
        </w:rPr>
        <w:t>Nacional 2641 de diciembre 17 de 2012 “</w:t>
      </w:r>
      <w:r w:rsidRPr="00252E12">
        <w:rPr>
          <w:rFonts w:ascii="Arial" w:eastAsia="Times New Roman" w:hAnsi="Arial" w:cs="Arial"/>
          <w:bCs/>
          <w:i/>
          <w:color w:val="000000" w:themeColor="text1"/>
          <w:szCs w:val="24"/>
          <w:lang w:eastAsia="es-CO"/>
        </w:rPr>
        <w:t>POR EL CUAL SE REGLAMENTAN LOS ARTÍCULOS 73 Y 76</w:t>
      </w:r>
      <w:r w:rsidRPr="00252E12">
        <w:rPr>
          <w:rFonts w:ascii="Arial" w:eastAsia="Times New Roman" w:hAnsi="Arial" w:cs="Arial"/>
          <w:i/>
          <w:color w:val="000000" w:themeColor="text1"/>
          <w:szCs w:val="24"/>
          <w:lang w:eastAsia="es-CO"/>
        </w:rPr>
        <w:t> </w:t>
      </w:r>
      <w:r w:rsidRPr="00252E12">
        <w:rPr>
          <w:rFonts w:ascii="Arial" w:eastAsia="Times New Roman" w:hAnsi="Arial" w:cs="Arial"/>
          <w:bCs/>
          <w:i/>
          <w:color w:val="000000" w:themeColor="text1"/>
          <w:szCs w:val="24"/>
          <w:lang w:eastAsia="es-CO"/>
        </w:rPr>
        <w:t>DE LA LEY 1474 DE 2011</w:t>
      </w:r>
      <w:r w:rsidRPr="00252E12">
        <w:rPr>
          <w:rFonts w:ascii="Arial" w:eastAsia="Times New Roman" w:hAnsi="Arial" w:cs="Arial"/>
          <w:b/>
          <w:bCs/>
          <w:color w:val="000000" w:themeColor="text1"/>
          <w:szCs w:val="24"/>
          <w:lang w:eastAsia="es-CO"/>
        </w:rPr>
        <w:t xml:space="preserve">” </w:t>
      </w:r>
      <w:r w:rsidRPr="00252E12">
        <w:rPr>
          <w:rFonts w:ascii="Arial" w:eastAsia="Times New Roman" w:hAnsi="Arial" w:cs="Arial"/>
          <w:color w:val="000000" w:themeColor="text1"/>
          <w:szCs w:val="24"/>
          <w:lang w:eastAsia="es-CO"/>
        </w:rPr>
        <w:t>que en su</w:t>
      </w:r>
      <w:r w:rsidRPr="00252E12">
        <w:rPr>
          <w:rFonts w:ascii="Arial" w:eastAsia="Times New Roman" w:hAnsi="Arial" w:cs="Arial"/>
          <w:b/>
          <w:bCs/>
          <w:color w:val="000000" w:themeColor="text1"/>
          <w:szCs w:val="24"/>
          <w:lang w:eastAsia="es-CO"/>
        </w:rPr>
        <w:t xml:space="preserve"> </w:t>
      </w:r>
      <w:r w:rsidRPr="00252E12">
        <w:rPr>
          <w:rFonts w:ascii="Arial" w:eastAsia="Times New Roman" w:hAnsi="Arial" w:cs="Arial"/>
          <w:bCs/>
          <w:color w:val="000000" w:themeColor="text1"/>
          <w:szCs w:val="24"/>
          <w:lang w:eastAsia="es-CO"/>
        </w:rPr>
        <w:t>Artículo 4°. Determina que</w:t>
      </w:r>
      <w:r w:rsidRPr="00252E12">
        <w:rPr>
          <w:rFonts w:ascii="Arial" w:eastAsia="Times New Roman" w:hAnsi="Arial" w:cs="Arial"/>
          <w:color w:val="000000" w:themeColor="text1"/>
          <w:szCs w:val="24"/>
          <w:lang w:eastAsia="es-CO"/>
        </w:rPr>
        <w:t> </w:t>
      </w:r>
      <w:r w:rsidRPr="00252E12">
        <w:rPr>
          <w:rFonts w:ascii="Arial" w:eastAsia="Times New Roman" w:hAnsi="Arial" w:cs="Arial"/>
          <w:i/>
          <w:color w:val="000000" w:themeColor="text1"/>
          <w:szCs w:val="24"/>
          <w:lang w:eastAsia="es-CO"/>
        </w:rPr>
        <w:t>La máxima autoridad de la entidad u organismo velará directamente porque se implementen debidamente las disposiciones contenidas en el documento de </w:t>
      </w:r>
      <w:r w:rsidRPr="00252E12">
        <w:rPr>
          <w:rFonts w:ascii="Arial" w:eastAsia="Times New Roman" w:hAnsi="Arial" w:cs="Arial"/>
          <w:i/>
          <w:iCs/>
          <w:color w:val="000000" w:themeColor="text1"/>
          <w:szCs w:val="24"/>
          <w:lang w:eastAsia="es-CO"/>
        </w:rPr>
        <w:t>“Estrategias para la Construcción del Plan Anticorrupción y de Atención al Ciudadano”. </w:t>
      </w:r>
      <w:r w:rsidRPr="00252E12">
        <w:rPr>
          <w:rFonts w:ascii="Arial" w:eastAsia="Times New Roman" w:hAnsi="Arial" w:cs="Arial"/>
          <w:i/>
          <w:color w:val="000000" w:themeColor="text1"/>
          <w:szCs w:val="24"/>
          <w:lang w:eastAsia="es-CO"/>
        </w:rPr>
        <w:t>La consolidación del plan anticorrupción y de atención al ciudadano, estará a cargo de la oficina de planeación de las entidades o quien haga sus veces, quienes además servirán de facilitadores para todo el proceso de elaboración del mismo.</w:t>
      </w:r>
    </w:p>
    <w:p w:rsidR="00502CD8" w:rsidRPr="00252E12" w:rsidRDefault="00502CD8" w:rsidP="00502CD8">
      <w:pPr>
        <w:shd w:val="clear" w:color="auto" w:fill="FFFFFF"/>
        <w:spacing w:after="0" w:line="240" w:lineRule="auto"/>
        <w:jc w:val="both"/>
        <w:rPr>
          <w:rFonts w:ascii="MS Gothic" w:eastAsia="MS Gothic" w:hAnsi="MS Gothic" w:cs="MS Gothic"/>
          <w:color w:val="000000" w:themeColor="text1"/>
          <w:szCs w:val="24"/>
          <w:lang w:eastAsia="es-CO"/>
        </w:rPr>
      </w:pPr>
      <w:r w:rsidRPr="00252E12">
        <w:rPr>
          <w:rFonts w:ascii="Arial" w:eastAsia="Times New Roman" w:hAnsi="Arial" w:cs="Arial"/>
          <w:color w:val="000000" w:themeColor="text1"/>
          <w:szCs w:val="24"/>
          <w:lang w:eastAsia="es-CO"/>
        </w:rPr>
        <w:t>Por lo anterior es necesario la apropiación del Plan Anticorrupción y de Atención al Ciudadano por parte del Alcalde y los funcionarios del Nivel directivo que por competencia tengan responsabilidad del cumplimiento de los componentes del mismo.</w:t>
      </w:r>
    </w:p>
    <w:p w:rsidR="00502CD8" w:rsidRPr="00252E12" w:rsidRDefault="00502CD8" w:rsidP="00502CD8">
      <w:pPr>
        <w:spacing w:after="0" w:line="240" w:lineRule="auto"/>
        <w:jc w:val="both"/>
        <w:rPr>
          <w:rFonts w:ascii="MS Gothic" w:eastAsia="MS Gothic" w:hAnsi="MS Gothic" w:cs="MS Gothic"/>
          <w:color w:val="000000" w:themeColor="text1"/>
          <w:szCs w:val="24"/>
          <w:lang w:eastAsia="es-CO"/>
        </w:rPr>
      </w:pP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De igual forma se debe tener en cuenta realizar el proceso de Socialización del Plan Anticorrupción y de Atención al Ciudadano, antes de su publicación, para que actores internos y externos formulen sus observaciones y propuestas. Finalmente se debe realizar la Promoción y divulgación del Plan Anticorrupción y de Atención al Ciudadano. Las entidades deberán promocionarlo y divulgarlo dentro de su Estrategia de Rendición de Cuentas.</w:t>
      </w: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Componentes:</w:t>
      </w:r>
      <w:r w:rsidRPr="00252E12">
        <w:rPr>
          <w:rFonts w:ascii="Arial" w:eastAsia="Times New Roman" w:hAnsi="Arial" w:cs="Arial"/>
          <w:color w:val="000000" w:themeColor="text1"/>
          <w:szCs w:val="24"/>
          <w:lang w:eastAsia="es-CO"/>
        </w:rPr>
        <w:t xml:space="preserve"> El Plan Anticorrupción y de Atención al Ciudadano está integrado por componentes autónomos e independientes, que tienen metodologías para su implementación con parámetros y soportes normativos propios, por lo que no contraviene con las actividades que se realizan para el cumplimiento de las mismas y no implica realizar actividades diferentes a las que ya vienen ejecutando en desarrollo de dichas políticas Nacionales.</w:t>
      </w:r>
    </w:p>
    <w:p w:rsidR="000B2A45" w:rsidRDefault="000B2A45" w:rsidP="000B2A45">
      <w:pPr>
        <w:spacing w:after="0" w:line="240" w:lineRule="auto"/>
        <w:rPr>
          <w:rFonts w:ascii="Arial" w:eastAsia="Times New Roman" w:hAnsi="Arial" w:cs="Arial"/>
          <w:color w:val="000000" w:themeColor="text1"/>
          <w:szCs w:val="24"/>
          <w:lang w:eastAsia="es-CO"/>
        </w:rPr>
      </w:pPr>
    </w:p>
    <w:p w:rsidR="00502CD8" w:rsidRPr="00252E12" w:rsidRDefault="00502CD8" w:rsidP="000B2A45">
      <w:pPr>
        <w:spacing w:after="0" w:line="240" w:lineRule="auto"/>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características del Plan Anticorrupción y Atención al Ciudadano de Armenia son las siguientes:</w:t>
      </w:r>
    </w:p>
    <w:p w:rsidR="00502CD8" w:rsidRPr="00252E12" w:rsidRDefault="00502CD8" w:rsidP="00502CD8">
      <w:pPr>
        <w:autoSpaceDE w:val="0"/>
        <w:spacing w:after="0" w:line="240" w:lineRule="auto"/>
        <w:jc w:val="both"/>
        <w:rPr>
          <w:rFonts w:ascii="Arial" w:eastAsia="Times New Roman" w:hAnsi="Arial" w:cs="Arial"/>
          <w:bCs/>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El Plan Anticorrupción y de Atención al Ciudadano del Municipio de Armenia se elabora anualmente, igualmente se debe tener en cuenta los ejercicios de planificación que impliquen c</w:t>
      </w:r>
      <w:r>
        <w:rPr>
          <w:rFonts w:ascii="Arial" w:eastAsia="Times New Roman" w:hAnsi="Arial" w:cs="Arial"/>
          <w:color w:val="000000" w:themeColor="text1"/>
          <w:szCs w:val="24"/>
          <w:lang w:eastAsia="es-CO"/>
        </w:rPr>
        <w:t xml:space="preserve">ambios en Programas </w:t>
      </w:r>
      <w:r w:rsidRPr="00252E12">
        <w:rPr>
          <w:rFonts w:ascii="Arial" w:eastAsia="Times New Roman" w:hAnsi="Arial" w:cs="Arial"/>
          <w:color w:val="000000" w:themeColor="text1"/>
          <w:szCs w:val="24"/>
          <w:lang w:eastAsia="es-CO"/>
        </w:rPr>
        <w:t>y Proyectos.</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lastRenderedPageBreak/>
        <w:t xml:space="preserve">Debe publicarse a más tardar el 31 de enero de cada año </w:t>
      </w:r>
      <w:r w:rsidR="000B2A45">
        <w:rPr>
          <w:rFonts w:ascii="Arial" w:eastAsia="Times New Roman" w:hAnsi="Arial" w:cs="Arial"/>
          <w:color w:val="000000" w:themeColor="text1"/>
          <w:szCs w:val="24"/>
          <w:lang w:eastAsia="es-CO"/>
        </w:rPr>
        <w:t>o de ser necesario actualizarse, las actualizaciones o cambios de versión se presentan ante la Mea Técnica de Transparencia.</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El Departamento Administrativo de Planeación lidera su elaboración y su consolidación.</w:t>
      </w:r>
    </w:p>
    <w:p w:rsidR="00502CD8"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Cada responsable del componente junto con su equipo propondrá las acciones del Plan Anticorrupción y de Atención al Ciudadano.</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b/>
          <w:bCs/>
          <w:color w:val="000000" w:themeColor="text1"/>
          <w:szCs w:val="24"/>
          <w:lang w:eastAsia="es-CO"/>
        </w:rPr>
      </w:pPr>
      <w:r w:rsidRPr="00252E12">
        <w:rPr>
          <w:rFonts w:ascii="Arial" w:eastAsia="Times New Roman" w:hAnsi="Arial" w:cs="Arial"/>
          <w:color w:val="000000" w:themeColor="text1"/>
          <w:szCs w:val="24"/>
          <w:lang w:eastAsia="es-CO"/>
        </w:rPr>
        <w:t>El plan debe contener una acción integral y articulada con los otros instrumentos de la gestión o planes institucionales.</w:t>
      </w:r>
    </w:p>
    <w:p w:rsidR="00502CD8" w:rsidRPr="00252E12" w:rsidRDefault="00502CD8" w:rsidP="00502CD8">
      <w:pPr>
        <w:autoSpaceDE w:val="0"/>
        <w:spacing w:after="0" w:line="240" w:lineRule="auto"/>
        <w:ind w:left="1418"/>
        <w:jc w:val="both"/>
        <w:rPr>
          <w:rFonts w:ascii="Arial" w:eastAsia="Times New Roman" w:hAnsi="Arial" w:cs="Arial"/>
          <w:b/>
          <w:bCs/>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b/>
          <w:bCs/>
          <w:color w:val="000000" w:themeColor="text1"/>
          <w:szCs w:val="24"/>
          <w:lang w:eastAsia="es-CO"/>
        </w:rPr>
      </w:pPr>
      <w:r w:rsidRPr="00252E12">
        <w:rPr>
          <w:rFonts w:ascii="Arial" w:eastAsia="Times New Roman" w:hAnsi="Arial" w:cs="Arial"/>
          <w:color w:val="000000" w:themeColor="text1"/>
          <w:szCs w:val="24"/>
          <w:lang w:eastAsia="es-CO"/>
        </w:rPr>
        <w:t>Ser una apuesta institucional para combatir la corrupción mediante iniciativas como la socialización del Código de Integridad, canales de denuncia de hechos de corrupción, mecanismos para la protección al denunciante, unidades de reacción inmediata a la corrupción entre otras.</w:t>
      </w:r>
    </w:p>
    <w:p w:rsidR="00502CD8" w:rsidRPr="00252E12" w:rsidRDefault="00502CD8" w:rsidP="00502CD8">
      <w:pPr>
        <w:ind w:left="709"/>
        <w:jc w:val="both"/>
        <w:rPr>
          <w:rFonts w:ascii="Arial" w:eastAsia="Times New Roman" w:hAnsi="Arial" w:cs="Arial"/>
          <w:b/>
          <w:color w:val="000000" w:themeColor="text1"/>
          <w:szCs w:val="24"/>
          <w:lang w:eastAsia="es-CO"/>
        </w:rPr>
      </w:pPr>
      <w:r w:rsidRPr="00252E12">
        <w:rPr>
          <w:rFonts w:ascii="Arial" w:eastAsia="Times New Roman" w:hAnsi="Arial" w:cs="Arial"/>
          <w:color w:val="000000" w:themeColor="text1"/>
          <w:szCs w:val="24"/>
          <w:lang w:eastAsia="es-CO"/>
        </w:rPr>
        <w:br/>
      </w:r>
      <w:r w:rsidRPr="00252E12">
        <w:rPr>
          <w:rFonts w:ascii="Arial" w:eastAsia="Times New Roman" w:hAnsi="Arial" w:cs="Arial"/>
          <w:b/>
          <w:color w:val="000000" w:themeColor="text1"/>
          <w:szCs w:val="24"/>
          <w:lang w:eastAsia="es-CO"/>
        </w:rPr>
        <w:t xml:space="preserve">Objetivos: </w:t>
      </w:r>
      <w:r w:rsidRPr="00252E12">
        <w:rPr>
          <w:rFonts w:ascii="Arial" w:eastAsia="Times New Roman" w:hAnsi="Arial" w:cs="Arial"/>
          <w:color w:val="000000" w:themeColor="text1"/>
          <w:szCs w:val="24"/>
          <w:lang w:eastAsia="es-CO"/>
        </w:rPr>
        <w:t>El Plan Anticorrupción y de Atención al Ciudadano contiene los objetivos generales y específicos que han determinado las diferentes dependencias que por competencia son las responsables de los componentes, el compendio de los mismos se constituyen en la apuesta institucional del Municipio de Armenia en la lucha contra la corrupción. De tal manera que las actividades descritas en el Plan están orientadas al cumplimiento de dichos objetivos.</w:t>
      </w:r>
    </w:p>
    <w:p w:rsidR="00502CD8" w:rsidRPr="00252E12" w:rsidRDefault="00502CD8" w:rsidP="00502CD8">
      <w:pPr>
        <w:ind w:left="709"/>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Acción Integral y articulada:</w:t>
      </w:r>
      <w:r w:rsidRPr="00252E12">
        <w:rPr>
          <w:rFonts w:ascii="Arial" w:eastAsia="Times New Roman" w:hAnsi="Arial" w:cs="Arial"/>
          <w:color w:val="000000" w:themeColor="text1"/>
          <w:szCs w:val="24"/>
          <w:lang w:eastAsia="es-CO"/>
        </w:rPr>
        <w:t xml:space="preserve"> El Plan Anticorrupción y de Atención al Ciudadano contiene acciones integradas y articuladas con los planes de Acción de las dependencias que por competencia tienen responsabilidad de alguno de sus componentes, no es desarticulado es un compilado de acciones, mecanismos y estrategias</w:t>
      </w:r>
    </w:p>
    <w:p w:rsidR="00502CD8" w:rsidRPr="00252E12"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Socialización:</w:t>
      </w:r>
      <w:r w:rsidRPr="00252E12">
        <w:rPr>
          <w:rFonts w:ascii="Arial" w:eastAsia="Times New Roman" w:hAnsi="Arial" w:cs="Arial"/>
          <w:color w:val="000000" w:themeColor="text1"/>
          <w:szCs w:val="24"/>
          <w:lang w:eastAsia="es-CO"/>
        </w:rPr>
        <w:t xml:space="preserve"> el proceso de dar a conocer los lineamientos establecidos en el Plan Anticorrupción y de Atención al Ciudadano del Municipio de Armenia, se realiza con metodología participativa y difusión amplia mediante correos electrónicos institucionales, proceso realizado durante su elaboración, antes de su publicación y después de publicado. Para el efecto, el Municipio involucra a los servidores públicos, contratistas, a la ciudadanía y a los entes de control.</w:t>
      </w:r>
    </w:p>
    <w:p w:rsidR="00502CD8"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Para lograr este propósito el Departamento Administrativo de Planeación realiza actividades como publicación en la página web propia, envío de oficios y demás mecanismos necesarios para que se conozca, debata y formulen apreciaciones y propuestas sobre el proyecto del Plan Anticorrupción y de Atención al Ciudadano.</w:t>
      </w:r>
    </w:p>
    <w:p w:rsidR="00502CD8" w:rsidRPr="00252E12" w:rsidRDefault="00502CD8" w:rsidP="00502CD8">
      <w:pPr>
        <w:ind w:left="705"/>
        <w:jc w:val="both"/>
        <w:rPr>
          <w:rFonts w:ascii="Arial" w:eastAsia="Times New Roman" w:hAnsi="Arial" w:cs="Arial"/>
          <w:b/>
          <w:color w:val="000000" w:themeColor="text1"/>
          <w:szCs w:val="24"/>
          <w:lang w:eastAsia="es-CO"/>
        </w:rPr>
      </w:pPr>
      <w:r>
        <w:rPr>
          <w:rFonts w:ascii="Arial" w:eastAsia="Times New Roman" w:hAnsi="Arial" w:cs="Arial"/>
          <w:color w:val="000000" w:themeColor="text1"/>
          <w:szCs w:val="24"/>
          <w:lang w:eastAsia="es-CO"/>
        </w:rPr>
        <w:t>Igualmente se socializa con la Comunidad organizada con la finalidad que sus aportes sean tenidos en cuenta para la formulació</w:t>
      </w:r>
      <w:r w:rsidR="005F423B">
        <w:rPr>
          <w:rFonts w:ascii="Arial" w:eastAsia="Times New Roman" w:hAnsi="Arial" w:cs="Arial"/>
          <w:color w:val="000000" w:themeColor="text1"/>
          <w:szCs w:val="24"/>
          <w:lang w:eastAsia="es-CO"/>
        </w:rPr>
        <w:t>n de las actividades a ejecutar, este ejercicio se hacer a manera de consulta en el espacio de dialogo generado para realizar la Rendición de Cuentas del PAAC vigente, que se realiza una vez sea realizado el segundo seguimiento del año.</w:t>
      </w:r>
    </w:p>
    <w:p w:rsidR="00502CD8" w:rsidRDefault="00502CD8" w:rsidP="00502CD8">
      <w:pPr>
        <w:suppressAutoHyphens/>
        <w:spacing w:after="200" w:line="276" w:lineRule="auto"/>
        <w:ind w:left="720"/>
        <w:jc w:val="both"/>
      </w:pPr>
      <w:r w:rsidRPr="00252E12">
        <w:rPr>
          <w:rFonts w:ascii="Arial" w:eastAsia="Times New Roman" w:hAnsi="Arial" w:cs="Arial"/>
          <w:b/>
          <w:color w:val="000000" w:themeColor="text1"/>
          <w:szCs w:val="24"/>
          <w:lang w:eastAsia="es-CO"/>
        </w:rPr>
        <w:t>Publicación y monitoreo:</w:t>
      </w:r>
      <w:r w:rsidRPr="00252E12">
        <w:rPr>
          <w:rFonts w:ascii="Arial" w:eastAsia="Times New Roman" w:hAnsi="Arial" w:cs="Arial"/>
          <w:color w:val="000000" w:themeColor="text1"/>
          <w:szCs w:val="24"/>
          <w:lang w:eastAsia="es-CO"/>
        </w:rPr>
        <w:t xml:space="preserve"> Una vez elaborado el Plan Anticorrupción y de Atención al Ciudadano se publica a más tardar el 31 de enero de cada año en la página web </w:t>
      </w:r>
      <w:hyperlink r:id="rId22" w:history="1">
        <w:r w:rsidR="00CF3F1F" w:rsidRPr="006A63A2">
          <w:rPr>
            <w:rStyle w:val="Hipervnculo"/>
            <w:rFonts w:ascii="Arial" w:eastAsia="Times New Roman" w:hAnsi="Arial" w:cs="Arial"/>
            <w:szCs w:val="24"/>
            <w:lang w:eastAsia="es-CO"/>
          </w:rPr>
          <w:t>www.</w:t>
        </w:r>
        <w:r w:rsidR="00CF3F1F" w:rsidRPr="006A63A2">
          <w:rPr>
            <w:rStyle w:val="Hipervnculo"/>
          </w:rPr>
          <w:t>planeacionarmenia.gov.co</w:t>
        </w:r>
      </w:hyperlink>
    </w:p>
    <w:p w:rsidR="00CF3F1F" w:rsidRDefault="00CF3F1F" w:rsidP="00502CD8">
      <w:pPr>
        <w:suppressAutoHyphens/>
        <w:spacing w:after="200" w:line="276" w:lineRule="auto"/>
        <w:ind w:left="720"/>
        <w:jc w:val="both"/>
      </w:pPr>
    </w:p>
    <w:p w:rsidR="00CF3F1F" w:rsidRPr="00252E12" w:rsidRDefault="00CF3F1F" w:rsidP="00502CD8">
      <w:pPr>
        <w:suppressAutoHyphens/>
        <w:spacing w:after="200" w:line="276" w:lineRule="auto"/>
        <w:ind w:left="720"/>
        <w:jc w:val="both"/>
        <w:rPr>
          <w:rFonts w:ascii="Arial" w:eastAsia="Times New Roman" w:hAnsi="Arial" w:cs="Arial"/>
          <w:color w:val="000000" w:themeColor="text1"/>
          <w:szCs w:val="24"/>
          <w:lang w:eastAsia="es-CO"/>
        </w:rPr>
      </w:pP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color w:val="000000" w:themeColor="text1"/>
          <w:szCs w:val="24"/>
          <w:lang w:eastAsia="es-CO"/>
        </w:rPr>
        <w:t>A partir de esta fecha cada responsable dará inicio a la ejecución de las acciones contempladas en cada uno de sus componentes.</w:t>
      </w:r>
      <w:r w:rsidRPr="00252E12">
        <w:rPr>
          <w:rFonts w:ascii="Arial" w:eastAsia="Times New Roman" w:hAnsi="Arial" w:cs="Arial"/>
          <w:color w:val="000000" w:themeColor="text1"/>
          <w:szCs w:val="24"/>
          <w:lang w:eastAsia="es-CO"/>
        </w:rPr>
        <w:br/>
        <w:t xml:space="preserve">Cada responsable del componente con su equipo y el Director del Departamento Administrativo de Control Interno deben monitorear y evaluar permanentemente las actividades establecidas en el Plan Anticorrupción y de Atención al Ciudadano del Municipio de Armenia. </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Compromiso de Nivel directivo:</w:t>
      </w:r>
      <w:r w:rsidRPr="00252E12">
        <w:rPr>
          <w:rFonts w:ascii="Arial" w:eastAsia="Times New Roman" w:hAnsi="Arial" w:cs="Arial"/>
          <w:color w:val="000000" w:themeColor="text1"/>
          <w:szCs w:val="24"/>
          <w:lang w:eastAsia="es-CO"/>
        </w:rPr>
        <w:t xml:space="preserve"> Es importante la responsabilidad que debe asumir el Nivel directivo de la Alcaldía de Armenia frente al Plan Anticorrupción y de Atención al Ciudadano. En este sentido es el responsable de que sea un instrumento de gestión, le corresponde darle contenido estratégico y articularlo con la gestión y los objetivos de la entidad; ejecutarlo y generar los lineamientos para su promoción y divulgación al interior y al exterior de la entidad, así como el seguimiento a las acciones planteadas.</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Ajustes y modificaciones:</w:t>
      </w:r>
      <w:r w:rsidRPr="00252E12">
        <w:rPr>
          <w:rFonts w:ascii="Arial" w:eastAsia="Times New Roman" w:hAnsi="Arial" w:cs="Arial"/>
          <w:color w:val="000000" w:themeColor="text1"/>
          <w:szCs w:val="24"/>
          <w:lang w:eastAsia="es-CO"/>
        </w:rPr>
        <w:t xml:space="preserve"> Después de la publicación del Plan Anticorrupción y de Atención al Ciudadano, durante el respectivo año de vigencia, se podrán realizar los ajustes y las modificaciones necesarias orientadas a mejorarlo. Los cambios introducidos deberán ser motivados, justificados e informados a la Oficina de Control Interno, a los servidores públicos y los ciudadanos; para ello se dejarán por escrito y se publicarán en la página web de la entidad.</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Promoción y divulgación:</w:t>
      </w:r>
      <w:r w:rsidRPr="00252E12">
        <w:rPr>
          <w:rFonts w:ascii="Arial" w:eastAsia="Times New Roman" w:hAnsi="Arial" w:cs="Arial"/>
          <w:color w:val="000000" w:themeColor="text1"/>
          <w:szCs w:val="24"/>
          <w:lang w:eastAsia="es-CO"/>
        </w:rPr>
        <w:t xml:space="preserve"> Una vez publicado, la Alcaldía debe adelantar las actuaciones necesarias para dar a conocer interna y externamente el Plan Anticorrupción y de Atención al Ciudadano y su seguimiento y monitoreo. Así mismo, deberá promocionarlo y divulgarlo como parte de su Estrategia de Rendición de Cuentas.</w:t>
      </w:r>
    </w:p>
    <w:p w:rsidR="00502CD8" w:rsidRPr="00252E12"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Sanción por incumplimiento:</w:t>
      </w:r>
      <w:r w:rsidRPr="00252E12">
        <w:rPr>
          <w:rFonts w:ascii="Arial" w:eastAsia="Times New Roman" w:hAnsi="Arial" w:cs="Arial"/>
          <w:color w:val="000000" w:themeColor="text1"/>
          <w:szCs w:val="24"/>
          <w:lang w:eastAsia="es-CO"/>
        </w:rPr>
        <w:t xml:space="preserve"> Constituye falta disciplinaria grave el incumplimiento de la implementación del Plan Anticorrupción y de Atención al Ciudadano, según lo establecido en el artículo 50 de la Ley 734 del 2002.</w:t>
      </w:r>
    </w:p>
    <w:p w:rsidR="00502CD8" w:rsidRDefault="000B2A45" w:rsidP="00502CD8">
      <w:pPr>
        <w:ind w:left="705"/>
        <w:jc w:val="both"/>
        <w:rPr>
          <w:rFonts w:ascii="Arial" w:eastAsia="Times New Roman" w:hAnsi="Arial" w:cs="Arial"/>
          <w:color w:val="000000" w:themeColor="text1"/>
          <w:szCs w:val="24"/>
          <w:lang w:eastAsia="es-CO"/>
        </w:rPr>
      </w:pPr>
      <w:r w:rsidRPr="000B2A45">
        <w:rPr>
          <w:rFonts w:ascii="Arial" w:eastAsia="Times New Roman" w:hAnsi="Arial" w:cs="Arial"/>
          <w:noProof/>
          <w:color w:val="000000" w:themeColor="text1"/>
          <w:szCs w:val="24"/>
          <w:lang w:val="es-CO" w:eastAsia="es-CO"/>
        </w:rPr>
        <w:lastRenderedPageBreak/>
        <w:drawing>
          <wp:inline distT="0" distB="0" distL="0" distR="0" wp14:anchorId="3AA375C6" wp14:editId="5872787B">
            <wp:extent cx="8884668" cy="4922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6192" cy="4929260"/>
                    </a:xfrm>
                    <a:prstGeom prst="rect">
                      <a:avLst/>
                    </a:prstGeom>
                  </pic:spPr>
                </pic:pic>
              </a:graphicData>
            </a:graphic>
          </wp:inline>
        </w:drawing>
      </w:r>
    </w:p>
    <w:p w:rsidR="000B2A45" w:rsidRDefault="000B2A45" w:rsidP="00502CD8">
      <w:pPr>
        <w:ind w:left="705"/>
        <w:jc w:val="both"/>
        <w:rPr>
          <w:rFonts w:ascii="Arial" w:eastAsia="Times New Roman" w:hAnsi="Arial" w:cs="Arial"/>
          <w:color w:val="000000" w:themeColor="text1"/>
          <w:szCs w:val="24"/>
          <w:lang w:eastAsia="es-CO"/>
        </w:rPr>
      </w:pPr>
    </w:p>
    <w:p w:rsidR="000B2A45" w:rsidRDefault="000B2A45" w:rsidP="00502CD8">
      <w:pPr>
        <w:ind w:left="705"/>
        <w:jc w:val="both"/>
        <w:rPr>
          <w:rFonts w:ascii="Arial" w:eastAsia="Times New Roman" w:hAnsi="Arial" w:cs="Arial"/>
          <w:color w:val="000000" w:themeColor="text1"/>
          <w:szCs w:val="24"/>
          <w:lang w:eastAsia="es-CO"/>
        </w:rPr>
      </w:pPr>
    </w:p>
    <w:p w:rsidR="000B2A45" w:rsidRPr="00252E12" w:rsidRDefault="000B2A45" w:rsidP="00502CD8">
      <w:pPr>
        <w:ind w:left="705"/>
        <w:jc w:val="both"/>
        <w:rPr>
          <w:rFonts w:ascii="Arial" w:eastAsia="Times New Roman" w:hAnsi="Arial" w:cs="Arial"/>
          <w:color w:val="000000" w:themeColor="text1"/>
          <w:szCs w:val="24"/>
          <w:lang w:eastAsia="es-CO"/>
        </w:rPr>
      </w:pPr>
    </w:p>
    <w:p w:rsidR="00502CD8" w:rsidRPr="00252E12" w:rsidRDefault="000F4A31" w:rsidP="00502CD8">
      <w:pPr>
        <w:shd w:val="clear" w:color="auto" w:fill="92D050"/>
        <w:suppressAutoHyphens/>
        <w:spacing w:after="200" w:line="276" w:lineRule="auto"/>
        <w:jc w:val="both"/>
        <w:rPr>
          <w:rFonts w:ascii="Arial" w:eastAsia="Times New Roman" w:hAnsi="Arial" w:cs="Arial"/>
          <w:b/>
          <w:bCs/>
          <w:color w:val="000000" w:themeColor="text1"/>
          <w:szCs w:val="24"/>
          <w:lang w:eastAsia="es-CO"/>
        </w:rPr>
        <w:sectPr w:rsidR="00502CD8" w:rsidRPr="00252E12">
          <w:type w:val="continuous"/>
          <w:pgSz w:w="20160" w:h="12240" w:orient="landscape"/>
          <w:pgMar w:top="1985" w:right="2835" w:bottom="851" w:left="1418" w:header="720" w:footer="720" w:gutter="0"/>
          <w:cols w:space="720"/>
          <w:docGrid w:linePitch="240" w:charSpace="36864"/>
        </w:sectPr>
      </w:pPr>
      <w:r w:rsidRPr="00D13110">
        <w:rPr>
          <w:noProof/>
          <w:color w:val="000000" w:themeColor="text1"/>
          <w:sz w:val="56"/>
          <w:lang w:val="es-CO" w:eastAsia="es-CO"/>
        </w:rPr>
        <mc:AlternateContent>
          <mc:Choice Requires="wps">
            <w:drawing>
              <wp:anchor distT="45720" distB="45720" distL="114300" distR="114300" simplePos="0" relativeHeight="251737088" behindDoc="0" locked="0" layoutInCell="1" allowOverlap="1" wp14:anchorId="3A2A059B" wp14:editId="7925DBEE">
                <wp:simplePos x="0" y="0"/>
                <wp:positionH relativeFrom="column">
                  <wp:posOffset>7909363</wp:posOffset>
                </wp:positionH>
                <wp:positionV relativeFrom="paragraph">
                  <wp:posOffset>58617</wp:posOffset>
                </wp:positionV>
                <wp:extent cx="1685925" cy="135255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52550"/>
                        </a:xfrm>
                        <a:prstGeom prst="rect">
                          <a:avLst/>
                        </a:prstGeom>
                        <a:noFill/>
                        <a:ln w="9525">
                          <a:noFill/>
                          <a:miter lim="800000"/>
                          <a:headEnd/>
                          <a:tailEnd/>
                        </a:ln>
                      </wps:spPr>
                      <wps:txbx>
                        <w:txbxContent>
                          <w:p w:rsidR="00602C07" w:rsidRPr="00D13110" w:rsidRDefault="00602C07" w:rsidP="00CA7C4F">
                            <w:pPr>
                              <w:rPr>
                                <w:rFonts w:ascii="Arial Black" w:hAnsi="Arial Black"/>
                                <w:b/>
                                <w:color w:val="FFFFFF" w:themeColor="background1"/>
                                <w:sz w:val="96"/>
                                <w:szCs w:val="140"/>
                              </w:rPr>
                            </w:pPr>
                            <w:r>
                              <w:rPr>
                                <w:rFonts w:ascii="Arial Black" w:hAnsi="Arial Black"/>
                                <w:b/>
                                <w:color w:val="FFFFFF" w:themeColor="background1"/>
                                <w:sz w:val="96"/>
                                <w:szCs w:val="140"/>
                              </w:rPr>
                              <w:t>V4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A059B" id="_x0000_s1029" type="#_x0000_t202" style="position:absolute;left:0;text-align:left;margin-left:622.8pt;margin-top:4.6pt;width:132.75pt;height:10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" filled="f" stroked="f">
                <v:textbox>
                  <w:txbxContent>
                    <w:p w:rsidR="00602C07" w:rsidRPr="00D13110" w:rsidRDefault="00602C07" w:rsidP="00CA7C4F">
                      <w:pPr>
                        <w:rPr>
                          <w:rFonts w:ascii="Arial Black" w:hAnsi="Arial Black"/>
                          <w:b/>
                          <w:color w:val="FFFFFF" w:themeColor="background1"/>
                          <w:sz w:val="96"/>
                          <w:szCs w:val="140"/>
                        </w:rPr>
                      </w:pPr>
                      <w:r>
                        <w:rPr>
                          <w:rFonts w:ascii="Arial Black" w:hAnsi="Arial Black"/>
                          <w:b/>
                          <w:color w:val="FFFFFF" w:themeColor="background1"/>
                          <w:sz w:val="96"/>
                          <w:szCs w:val="140"/>
                        </w:rPr>
                        <w:t>V4</w:t>
                      </w:r>
                    </w:p>
                  </w:txbxContent>
                </v:textbox>
                <w10:wrap type="square"/>
              </v:shape>
            </w:pict>
          </mc:Fallback>
        </mc:AlternateContent>
      </w:r>
      <w:r w:rsidR="00FF7EDD" w:rsidRPr="00252E12">
        <w:rPr>
          <w:rFonts w:ascii="Arial" w:hAnsi="Arial" w:cs="Arial"/>
          <w:b/>
          <w:color w:val="000000" w:themeColor="text1"/>
          <w:sz w:val="144"/>
          <w:szCs w:val="18"/>
        </w:rPr>
        <w:t xml:space="preserve"> </w:t>
      </w:r>
      <w:r w:rsidR="00502CD8" w:rsidRPr="00252E12">
        <w:rPr>
          <w:rFonts w:ascii="Arial" w:eastAsia="Times New Roman" w:hAnsi="Arial" w:cs="Arial"/>
          <w:b/>
          <w:bCs/>
          <w:color w:val="000000" w:themeColor="text1"/>
          <w:sz w:val="24"/>
          <w:szCs w:val="24"/>
          <w:lang w:eastAsia="es-CO"/>
        </w:rPr>
        <w:t>ACCIONES PRELIMINARES AL PLAN ANTICORRUPCIÓN Y DE ATENCIÓN AL CIUDADANO</w:t>
      </w:r>
    </w:p>
    <w:p w:rsidR="00502CD8" w:rsidRPr="00252E12"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lastRenderedPageBreak/>
        <w:t>Contexto estratégico</w:t>
      </w:r>
      <w:r w:rsidRPr="00252E12">
        <w:rPr>
          <w:rFonts w:ascii="Arial" w:eastAsia="Times New Roman" w:hAnsi="Arial" w:cs="Arial"/>
          <w:bCs/>
          <w:color w:val="000000" w:themeColor="text1"/>
          <w:szCs w:val="24"/>
          <w:lang w:eastAsia="es-CO"/>
        </w:rPr>
        <w:t>.</w:t>
      </w:r>
      <w:r>
        <w:rPr>
          <w:rFonts w:ascii="Arial" w:eastAsia="Times New Roman" w:hAnsi="Arial" w:cs="Arial"/>
          <w:bCs/>
          <w:color w:val="000000" w:themeColor="text1"/>
          <w:szCs w:val="24"/>
          <w:lang w:eastAsia="es-CO"/>
        </w:rPr>
        <w:t xml:space="preserve"> Se consolida un </w:t>
      </w:r>
      <w:r w:rsidRPr="00252E12">
        <w:rPr>
          <w:rFonts w:ascii="Arial" w:eastAsia="Times New Roman" w:hAnsi="Arial" w:cs="Arial"/>
          <w:bCs/>
          <w:color w:val="000000" w:themeColor="text1"/>
          <w:szCs w:val="24"/>
          <w:lang w:eastAsia="es-CO"/>
        </w:rPr>
        <w:t>panorama sobre posibles hechos susceptibles de corrupción o de actos de corrupción si se han presentado en la entidad. Con un análisis de las principales denuncias sobre la materia.</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 los trámites y servicios de la entidad.</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necesidades orientadas a la racionalización y simplificación de trámites.</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necesidades de información dirigida a más usuarios y ciudadanos (rendición de cuentas).</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 la estrategia de servicio al ciudadano.</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del avance en la implementación de la Ley de Transparencia.</w:t>
      </w:r>
    </w:p>
    <w:p w:rsidR="00502CD8" w:rsidRPr="00252E12" w:rsidRDefault="00502CD8" w:rsidP="00502CD8">
      <w:pPr>
        <w:jc w:val="both"/>
        <w:rPr>
          <w:rFonts w:ascii="Arial" w:eastAsia="Times New Roman" w:hAnsi="Arial" w:cs="Arial"/>
          <w:b/>
          <w:bCs/>
          <w:color w:val="000000" w:themeColor="text1"/>
          <w:szCs w:val="24"/>
          <w:lang w:eastAsia="es-CO"/>
        </w:rPr>
      </w:pPr>
      <w:r>
        <w:rPr>
          <w:rFonts w:ascii="Arial" w:eastAsia="Times New Roman" w:hAnsi="Arial" w:cs="Arial"/>
          <w:b/>
          <w:bCs/>
          <w:color w:val="000000" w:themeColor="text1"/>
          <w:szCs w:val="24"/>
          <w:lang w:eastAsia="es-CO"/>
        </w:rPr>
        <w:t>Dependencias/ Áreas responsables</w:t>
      </w:r>
      <w:r w:rsidRPr="00252E12">
        <w:rPr>
          <w:rFonts w:ascii="Arial" w:eastAsia="Times New Roman" w:hAnsi="Arial" w:cs="Arial"/>
          <w:bCs/>
          <w:color w:val="000000" w:themeColor="text1"/>
          <w:szCs w:val="24"/>
          <w:lang w:eastAsia="es-CO"/>
        </w:rPr>
        <w:t>. Determina los líderes de cada uno de las acciones del Plan Anticorrupción y de Atención al Ciudadano.</w:t>
      </w:r>
    </w:p>
    <w:p w:rsidR="00502CD8" w:rsidRPr="00252E12" w:rsidRDefault="00502CD8" w:rsidP="00502CD8">
      <w:pPr>
        <w:jc w:val="both"/>
        <w:rPr>
          <w:rFonts w:ascii="Arial" w:eastAsia="Times New Roman" w:hAnsi="Arial" w:cs="Arial"/>
          <w:b/>
          <w:bCs/>
          <w:color w:val="000000" w:themeColor="text1"/>
          <w:szCs w:val="24"/>
          <w:lang w:eastAsia="es-CO"/>
        </w:rPr>
      </w:pPr>
      <w:r w:rsidRPr="00252E12">
        <w:rPr>
          <w:rFonts w:ascii="Arial" w:eastAsia="Times New Roman" w:hAnsi="Arial" w:cs="Arial"/>
          <w:b/>
          <w:bCs/>
          <w:color w:val="000000" w:themeColor="text1"/>
          <w:szCs w:val="24"/>
          <w:lang w:eastAsia="es-CO"/>
        </w:rPr>
        <w:t>Presupuesto.</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 xml:space="preserve">Se verifican los proyectos de inversión que tienen que ver directamente con la ejecución de la mayoría de metas, optimizando los recursos escasos para </w:t>
      </w:r>
      <w:r w:rsidRPr="00252E12">
        <w:rPr>
          <w:rFonts w:ascii="Arial" w:eastAsia="Times New Roman" w:hAnsi="Arial" w:cs="Arial"/>
          <w:bCs/>
          <w:color w:val="000000" w:themeColor="text1"/>
          <w:szCs w:val="24"/>
          <w:lang w:eastAsia="es-CO"/>
        </w:rPr>
        <w:t>adelantar la estrategia anticorrupción.</w:t>
      </w:r>
    </w:p>
    <w:p w:rsidR="00502CD8" w:rsidRPr="00252E12"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t>Metas</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Se de</w:t>
      </w:r>
      <w:r w:rsidRPr="00252E12">
        <w:rPr>
          <w:rFonts w:ascii="Arial" w:eastAsia="Times New Roman" w:hAnsi="Arial" w:cs="Arial"/>
          <w:bCs/>
          <w:color w:val="000000" w:themeColor="text1"/>
          <w:szCs w:val="24"/>
          <w:lang w:eastAsia="es-CO"/>
        </w:rPr>
        <w:t xml:space="preserve">termine las metas estratégicas, misionales y de apoyo </w:t>
      </w:r>
      <w:r>
        <w:rPr>
          <w:rFonts w:ascii="Arial" w:eastAsia="Times New Roman" w:hAnsi="Arial" w:cs="Arial"/>
          <w:bCs/>
          <w:color w:val="000000" w:themeColor="text1"/>
          <w:szCs w:val="24"/>
          <w:lang w:eastAsia="es-CO"/>
        </w:rPr>
        <w:t>de la Alcaldía respecto a cada uno de los seis (6</w:t>
      </w:r>
      <w:r w:rsidRPr="00252E12">
        <w:rPr>
          <w:rFonts w:ascii="Arial" w:eastAsia="Times New Roman" w:hAnsi="Arial" w:cs="Arial"/>
          <w:bCs/>
          <w:color w:val="000000" w:themeColor="text1"/>
          <w:szCs w:val="24"/>
          <w:lang w:eastAsia="es-CO"/>
        </w:rPr>
        <w:t>) componentes.</w:t>
      </w:r>
    </w:p>
    <w:p w:rsidR="00502CD8"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t>Indicadores.</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La Alcaldía en un ejercicio de participación institucional formula</w:t>
      </w:r>
      <w:r w:rsidRPr="00252E12">
        <w:rPr>
          <w:rFonts w:ascii="Arial" w:eastAsia="Times New Roman" w:hAnsi="Arial" w:cs="Arial"/>
          <w:bCs/>
          <w:color w:val="000000" w:themeColor="text1"/>
          <w:szCs w:val="24"/>
          <w:lang w:eastAsia="es-CO"/>
        </w:rPr>
        <w:t xml:space="preserve"> los indic</w:t>
      </w:r>
      <w:r>
        <w:rPr>
          <w:rFonts w:ascii="Arial" w:eastAsia="Times New Roman" w:hAnsi="Arial" w:cs="Arial"/>
          <w:bCs/>
          <w:color w:val="000000" w:themeColor="text1"/>
          <w:szCs w:val="24"/>
          <w:lang w:eastAsia="es-CO"/>
        </w:rPr>
        <w:t>adores que considere necesarios.</w:t>
      </w:r>
    </w:p>
    <w:p w:rsidR="000B2A45" w:rsidRDefault="000B2A45" w:rsidP="00502CD8">
      <w:pPr>
        <w:jc w:val="both"/>
        <w:rPr>
          <w:rFonts w:ascii="Arial" w:eastAsia="Times New Roman" w:hAnsi="Arial" w:cs="Arial"/>
          <w:bCs/>
          <w:color w:val="000000" w:themeColor="text1"/>
          <w:szCs w:val="24"/>
          <w:lang w:eastAsia="es-CO"/>
        </w:rPr>
      </w:pPr>
    </w:p>
    <w:p w:rsidR="000B2A45" w:rsidRPr="00252E12" w:rsidRDefault="000B2A45" w:rsidP="00502CD8">
      <w:pPr>
        <w:jc w:val="both"/>
        <w:rPr>
          <w:rFonts w:ascii="Arial" w:eastAsia="Times New Roman" w:hAnsi="Arial" w:cs="Arial"/>
          <w:bCs/>
          <w:color w:val="000000" w:themeColor="text1"/>
          <w:szCs w:val="24"/>
          <w:lang w:eastAsia="es-CO"/>
        </w:rPr>
      </w:pPr>
    </w:p>
    <w:p w:rsidR="00502CD8" w:rsidRPr="00252E12" w:rsidRDefault="00502CD8" w:rsidP="00502CD8">
      <w:pPr>
        <w:jc w:val="both"/>
        <w:rPr>
          <w:rFonts w:ascii="Arial" w:eastAsia="Times New Roman" w:hAnsi="Arial" w:cs="Arial"/>
          <w:bCs/>
          <w:color w:val="000000" w:themeColor="text1"/>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rPr>
          <w:color w:val="000000" w:themeColor="text1"/>
        </w:rPr>
        <w:sectPr w:rsidR="00502CD8" w:rsidRPr="00252E12">
          <w:type w:val="continuous"/>
          <w:pgSz w:w="20160" w:h="12240" w:orient="landscape"/>
          <w:pgMar w:top="1985" w:right="2835" w:bottom="851" w:left="1418" w:header="720" w:footer="720" w:gutter="0"/>
          <w:cols w:num="2" w:space="720"/>
          <w:docGrid w:linePitch="240" w:charSpace="36864"/>
        </w:sectPr>
      </w:pPr>
    </w:p>
    <w:p w:rsidR="00502CD8" w:rsidRPr="00252E12" w:rsidRDefault="00502CD8" w:rsidP="00502CD8">
      <w:pPr>
        <w:shd w:val="clear" w:color="auto" w:fill="9CC2E5" w:themeFill="accent1" w:themeFillTint="99"/>
        <w:suppressAutoHyphens/>
        <w:spacing w:after="200" w:line="276" w:lineRule="auto"/>
        <w:jc w:val="both"/>
        <w:rPr>
          <w:rFonts w:ascii="Arial" w:hAnsi="Arial" w:cs="Arial"/>
          <w:b/>
          <w:color w:val="000000" w:themeColor="text1"/>
          <w:sz w:val="18"/>
          <w:szCs w:val="18"/>
        </w:rPr>
      </w:pPr>
      <w:r w:rsidRPr="00252E12">
        <w:rPr>
          <w:rFonts w:ascii="Arial" w:eastAsia="Times New Roman" w:hAnsi="Arial" w:cs="Arial"/>
          <w:b/>
          <w:bCs/>
          <w:color w:val="000000" w:themeColor="text1"/>
          <w:sz w:val="24"/>
          <w:szCs w:val="24"/>
          <w:lang w:eastAsia="es-CO"/>
        </w:rPr>
        <w:lastRenderedPageBreak/>
        <w:t xml:space="preserve">CRONOGRAMA ELABORACIÓN, EJECUCIÓN Y SEGUIMIENTO DEL PLAN ANTICORRUPCION Y DE ATENCIÓN AL CIUDADANO ALCALDÍA DE ARMENIA </w:t>
      </w:r>
      <w:r w:rsidR="00CB22BA">
        <w:rPr>
          <w:rFonts w:ascii="Arial" w:eastAsia="Times New Roman" w:hAnsi="Arial" w:cs="Arial"/>
          <w:b/>
          <w:bCs/>
          <w:color w:val="000000" w:themeColor="text1"/>
          <w:sz w:val="24"/>
          <w:szCs w:val="24"/>
          <w:lang w:eastAsia="es-CO"/>
        </w:rPr>
        <w:t>2022</w:t>
      </w:r>
    </w:p>
    <w:tbl>
      <w:tblPr>
        <w:tblStyle w:val="Tabladecuadrcula4-nfasis5"/>
        <w:tblW w:w="16133" w:type="dxa"/>
        <w:jc w:val="center"/>
        <w:tblLook w:val="04A0" w:firstRow="1" w:lastRow="0" w:firstColumn="1" w:lastColumn="0" w:noHBand="0" w:noVBand="1"/>
      </w:tblPr>
      <w:tblGrid>
        <w:gridCol w:w="1525"/>
        <w:gridCol w:w="3338"/>
        <w:gridCol w:w="9369"/>
        <w:gridCol w:w="1901"/>
      </w:tblGrid>
      <w:tr w:rsidR="00502CD8" w:rsidRPr="00252E12" w:rsidTr="00630B6B">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16133" w:type="dxa"/>
            <w:gridSpan w:val="4"/>
          </w:tcPr>
          <w:p w:rsidR="00502CD8" w:rsidRDefault="00502CD8" w:rsidP="00502CD8">
            <w:pPr>
              <w:pStyle w:val="Sinespaciado"/>
              <w:jc w:val="center"/>
              <w:rPr>
                <w:rFonts w:ascii="Arial" w:hAnsi="Arial" w:cs="Arial"/>
                <w:sz w:val="18"/>
                <w:szCs w:val="18"/>
                <w:lang w:eastAsia="en-US"/>
              </w:rPr>
            </w:pPr>
            <w:r w:rsidRPr="00B95234">
              <w:rPr>
                <w:rFonts w:ascii="Arial" w:hAnsi="Arial" w:cs="Arial"/>
                <w:sz w:val="18"/>
                <w:szCs w:val="18"/>
              </w:rPr>
              <w:t>CRONOGRAMA ELABORACIÓN DEL PLAN ANTICORRUPCION Y DE ATENCIÓN AL CIUDADANO A</w:t>
            </w:r>
            <w:r w:rsidR="00CB22BA">
              <w:rPr>
                <w:rFonts w:ascii="Arial" w:hAnsi="Arial" w:cs="Arial"/>
                <w:sz w:val="18"/>
                <w:szCs w:val="18"/>
              </w:rPr>
              <w:t>LCALDÍA DE ARMENIA VIGENCIA 2022</w:t>
            </w:r>
          </w:p>
          <w:p w:rsidR="00502CD8" w:rsidRPr="00B95234" w:rsidRDefault="00502CD8" w:rsidP="00502CD8">
            <w:pPr>
              <w:pStyle w:val="Sinespaciado"/>
              <w:jc w:val="center"/>
              <w:rPr>
                <w:rFonts w:ascii="Arial" w:hAnsi="Arial" w:cs="Arial"/>
                <w:color w:val="000000" w:themeColor="text1"/>
                <w:sz w:val="18"/>
                <w:szCs w:val="18"/>
              </w:rPr>
            </w:pPr>
            <w:r w:rsidRPr="00B95234">
              <w:rPr>
                <w:rFonts w:ascii="Arial" w:hAnsi="Arial" w:cs="Arial"/>
                <w:sz w:val="18"/>
                <w:szCs w:val="18"/>
                <w:lang w:eastAsia="en-US"/>
              </w:rPr>
              <w:t>Según Artículo 73 Ley 1474 de 2011 – Decretos Municipales No. 073 de 2016 “Por Medio del cual se Conforma la Mesa Técnica Municipal de Transparencia y el Decreto No. 090 de 2016 “Por medio del Cual se modifica el Decreto No. 048 de 2013”</w:t>
            </w:r>
          </w:p>
        </w:tc>
      </w:tr>
      <w:tr w:rsidR="00502CD8" w:rsidRPr="00252E12" w:rsidTr="00630B6B">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1525" w:type="dxa"/>
          </w:tcPr>
          <w:p w:rsidR="00502CD8" w:rsidRPr="00852B02" w:rsidRDefault="00502CD8" w:rsidP="00502CD8">
            <w:pPr>
              <w:pStyle w:val="Sinespaciado"/>
              <w:jc w:val="center"/>
              <w:rPr>
                <w:rFonts w:ascii="Arial" w:hAnsi="Arial" w:cs="Arial"/>
                <w:sz w:val="18"/>
                <w:szCs w:val="18"/>
              </w:rPr>
            </w:pPr>
            <w:r w:rsidRPr="00852B02">
              <w:rPr>
                <w:rFonts w:ascii="Arial" w:hAnsi="Arial" w:cs="Arial"/>
                <w:sz w:val="18"/>
                <w:szCs w:val="18"/>
              </w:rPr>
              <w:t>FECHA</w:t>
            </w:r>
          </w:p>
        </w:tc>
        <w:tc>
          <w:tcPr>
            <w:tcW w:w="3338"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ACCION</w:t>
            </w:r>
          </w:p>
        </w:tc>
        <w:tc>
          <w:tcPr>
            <w:tcW w:w="9369"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DESCRIPCION</w:t>
            </w:r>
          </w:p>
        </w:tc>
        <w:tc>
          <w:tcPr>
            <w:tcW w:w="1901"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RESPONSABLE</w:t>
            </w:r>
          </w:p>
        </w:tc>
      </w:tr>
      <w:tr w:rsidR="000542FE" w:rsidRPr="00252E12" w:rsidTr="00630B6B">
        <w:trPr>
          <w:cnfStyle w:val="000000100000" w:firstRow="0" w:lastRow="0" w:firstColumn="0" w:lastColumn="0" w:oddVBand="0" w:evenVBand="0" w:oddHBand="1" w:evenHBand="0" w:firstRowFirstColumn="0" w:firstRowLastColumn="0" w:lastRowFirstColumn="0" w:lastRowLastColumn="0"/>
          <w:trHeight w:val="183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20-28/08/2021</w:t>
            </w:r>
          </w:p>
        </w:tc>
        <w:tc>
          <w:tcPr>
            <w:tcW w:w="3338" w:type="dxa"/>
            <w:vAlign w:val="center"/>
          </w:tcPr>
          <w:p w:rsidR="000542FE" w:rsidRPr="00630B6B" w:rsidRDefault="000542FE" w:rsidP="000542FE">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eastAsiaTheme="minorEastAsia" w:hAnsi="Arial" w:cs="Arial"/>
                <w:b/>
                <w:bCs/>
                <w:kern w:val="2"/>
                <w:sz w:val="18"/>
                <w:szCs w:val="20"/>
                <w:lang w:val="es-ES"/>
              </w:rPr>
              <w:t>Ciclo de Reuniones de Rendición de Cuentas del PAAC -2021 y Aplicación de Encuesta para aportes para el PAAC -2022</w:t>
            </w:r>
          </w:p>
        </w:tc>
        <w:tc>
          <w:tcPr>
            <w:tcW w:w="9369" w:type="dxa"/>
            <w:vAlign w:val="center"/>
          </w:tcPr>
          <w:p w:rsidR="00EF4AB6" w:rsidRDefault="000542FE" w:rsidP="0047091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Se socializa</w:t>
            </w:r>
            <w:r w:rsidR="0047091F">
              <w:rPr>
                <w:rFonts w:ascii="Arial" w:hAnsi="Arial" w:cs="Arial"/>
                <w:sz w:val="18"/>
                <w:szCs w:val="20"/>
              </w:rPr>
              <w:t xml:space="preserve"> la Rendición de Cuentas del </w:t>
            </w:r>
            <w:r w:rsidRPr="00630B6B">
              <w:rPr>
                <w:rFonts w:ascii="Arial" w:hAnsi="Arial" w:cs="Arial"/>
                <w:sz w:val="18"/>
                <w:szCs w:val="20"/>
              </w:rPr>
              <w:t>Plan A</w:t>
            </w:r>
            <w:r w:rsidR="0047091F">
              <w:rPr>
                <w:rFonts w:ascii="Arial" w:hAnsi="Arial" w:cs="Arial"/>
                <w:sz w:val="18"/>
                <w:szCs w:val="20"/>
              </w:rPr>
              <w:t>nticorrupción y de Atención al C</w:t>
            </w:r>
            <w:r w:rsidRPr="00630B6B">
              <w:rPr>
                <w:rFonts w:ascii="Arial" w:hAnsi="Arial" w:cs="Arial"/>
                <w:sz w:val="18"/>
                <w:szCs w:val="20"/>
              </w:rPr>
              <w:t>iudadano 2021 a la comunidad organizada con la finalidad de compilar aportes para la consolidación del documento</w:t>
            </w:r>
            <w:r w:rsidR="00EF4AB6">
              <w:rPr>
                <w:rFonts w:ascii="Arial" w:hAnsi="Arial" w:cs="Arial"/>
                <w:sz w:val="18"/>
                <w:szCs w:val="20"/>
              </w:rPr>
              <w:t xml:space="preserve"> para la vigencia 2022</w:t>
            </w:r>
            <w:r w:rsidRPr="00630B6B">
              <w:rPr>
                <w:rFonts w:ascii="Arial" w:hAnsi="Arial" w:cs="Arial"/>
                <w:sz w:val="18"/>
                <w:szCs w:val="20"/>
              </w:rPr>
              <w:t>, la encuesta se elaboró por componentes, igualmente se remitió en medio virtual por medio de correo institucional para ser diligenciada en línea en el link</w:t>
            </w:r>
          </w:p>
          <w:p w:rsidR="000542FE" w:rsidRPr="00630B6B" w:rsidRDefault="000542FE" w:rsidP="0047091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 xml:space="preserve"> </w:t>
            </w:r>
            <w:r w:rsidRPr="00630B6B">
              <w:rPr>
                <w:rFonts w:ascii="Arial" w:hAnsi="Arial" w:cs="Arial"/>
                <w:sz w:val="18"/>
                <w:szCs w:val="20"/>
              </w:rPr>
              <w:br/>
            </w:r>
            <w:hyperlink r:id="rId24" w:history="1">
              <w:r w:rsidRPr="00630B6B">
                <w:rPr>
                  <w:rStyle w:val="Hipervnculo"/>
                  <w:rFonts w:ascii="Arial" w:hAnsi="Arial" w:cs="Arial"/>
                  <w:sz w:val="18"/>
                  <w:szCs w:val="20"/>
                  <w:shd w:val="clear" w:color="auto" w:fill="FFFFFF"/>
                </w:rPr>
                <w:t>https://forms.gle/U1xye8Y8vD4S2RQM7</w:t>
              </w:r>
            </w:hyperlink>
          </w:p>
        </w:tc>
        <w:tc>
          <w:tcPr>
            <w:tcW w:w="1901" w:type="dxa"/>
            <w:vAlign w:val="center"/>
          </w:tcPr>
          <w:p w:rsidR="000542FE" w:rsidRPr="00630B6B" w:rsidRDefault="00630B6B" w:rsidP="000542F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6479BB">
              <w:rPr>
                <w:rFonts w:ascii="Arial" w:hAnsi="Arial" w:cs="Arial"/>
                <w:b/>
                <w:sz w:val="18"/>
                <w:szCs w:val="18"/>
              </w:rPr>
              <w:t>SECRETARÍA DE DESARROLLO SOCIAL Y DEPARTAMENTO ADMINISTRATIVO DE PLANEACIÓN</w:t>
            </w:r>
          </w:p>
        </w:tc>
      </w:tr>
      <w:tr w:rsidR="000542FE" w:rsidRPr="00252E12" w:rsidTr="00630B6B">
        <w:trPr>
          <w:trHeight w:val="80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09-/12/2022</w:t>
            </w:r>
          </w:p>
        </w:tc>
        <w:tc>
          <w:tcPr>
            <w:tcW w:w="3338" w:type="dxa"/>
            <w:vAlign w:val="center"/>
          </w:tcPr>
          <w:p w:rsidR="000542FE" w:rsidRPr="00630B6B" w:rsidRDefault="000542FE" w:rsidP="000542FE">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 xml:space="preserve">Jornada de Capacitación por parte del Departamento Administrativo de la Función Pública </w:t>
            </w:r>
          </w:p>
        </w:tc>
        <w:tc>
          <w:tcPr>
            <w:tcW w:w="9369" w:type="dxa"/>
            <w:vAlign w:val="center"/>
          </w:tcPr>
          <w:p w:rsidR="000542FE" w:rsidRPr="00630B6B" w:rsidRDefault="000542FE" w:rsidP="000542F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color w:val="000000"/>
                <w:sz w:val="18"/>
                <w:szCs w:val="20"/>
              </w:rPr>
              <w:t xml:space="preserve">El DAFP informó que a la dirección de correo electrónico se estarían remitiendo la presentaciones desarrollada para que la misma fuera tenida en cuenta como referencia para la consolidación del PAAC -2022 </w:t>
            </w:r>
          </w:p>
        </w:tc>
        <w:tc>
          <w:tcPr>
            <w:tcW w:w="1901" w:type="dxa"/>
            <w:vAlign w:val="center"/>
          </w:tcPr>
          <w:p w:rsidR="000542FE" w:rsidRPr="00630B6B" w:rsidRDefault="000542FE" w:rsidP="000542F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20"/>
              </w:rPr>
            </w:pPr>
            <w:r w:rsidRPr="00630B6B">
              <w:rPr>
                <w:rFonts w:ascii="Arial" w:hAnsi="Arial" w:cs="Arial"/>
                <w:b/>
                <w:sz w:val="18"/>
                <w:szCs w:val="20"/>
              </w:rPr>
              <w:t>DEPARTAMENTO ADMINISTRATIVO DE PLANEACIÓN</w:t>
            </w:r>
          </w:p>
        </w:tc>
      </w:tr>
      <w:tr w:rsidR="000542FE" w:rsidRPr="00252E12" w:rsidTr="00630B6B">
        <w:trPr>
          <w:cnfStyle w:val="000000100000" w:firstRow="0" w:lastRow="0" w:firstColumn="0" w:lastColumn="0" w:oddVBand="0" w:evenVBand="0" w:oddHBand="1" w:evenHBand="0" w:firstRowFirstColumn="0" w:firstRowLastColumn="0" w:lastRowFirstColumn="0" w:lastRowLastColumn="0"/>
          <w:trHeight w:val="1515"/>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12/01/2021</w:t>
            </w:r>
          </w:p>
        </w:tc>
        <w:tc>
          <w:tcPr>
            <w:tcW w:w="3338" w:type="dxa"/>
            <w:vAlign w:val="center"/>
          </w:tcPr>
          <w:p w:rsidR="000542FE" w:rsidRPr="00630B6B" w:rsidRDefault="000542FE" w:rsidP="000542FE">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Mesa Técnica de Transparencia para establecimiento de parámetros para la consolidación de la información</w:t>
            </w:r>
          </w:p>
        </w:tc>
        <w:tc>
          <w:tcPr>
            <w:tcW w:w="9369" w:type="dxa"/>
            <w:vAlign w:val="center"/>
          </w:tcPr>
          <w:p w:rsidR="000542FE" w:rsidRPr="00630B6B" w:rsidRDefault="000542FE" w:rsidP="00EF4AB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 xml:space="preserve">Reunión de la Mesa Técnica de Transparencia donde el Departamento Administrativo de Planeación da los parámetros bajo los cuales se debe hacer entrega de la información del PAAC 2022 como: (fechas límite para la entrega del insumo y las actividades de la fase de aprobación se  remite por correo institucional  el 13 de enero de 2022 reiterando que el PAAC 2021 </w:t>
            </w:r>
            <w:r w:rsidR="00EF4AB6">
              <w:rPr>
                <w:rFonts w:ascii="Arial" w:hAnsi="Arial" w:cs="Arial"/>
                <w:sz w:val="18"/>
                <w:szCs w:val="20"/>
              </w:rPr>
              <w:t xml:space="preserve">que </w:t>
            </w:r>
            <w:r w:rsidRPr="00630B6B">
              <w:rPr>
                <w:rFonts w:ascii="Arial" w:hAnsi="Arial" w:cs="Arial"/>
                <w:sz w:val="18"/>
                <w:szCs w:val="20"/>
              </w:rPr>
              <w:t>termino  en Versión 4  en el cual de los seis (6) componentes fueron actualizados tres (3) con acompañamiento del DAFP, esto es sin incluir el componentes de la Estrategia de Atención al Ciudadano la cual será presentada para el PAAC-202</w:t>
            </w:r>
            <w:r w:rsidR="00EF4AB6">
              <w:rPr>
                <w:rFonts w:ascii="Arial" w:hAnsi="Arial" w:cs="Arial"/>
                <w:sz w:val="18"/>
                <w:szCs w:val="20"/>
              </w:rPr>
              <w:t>2</w:t>
            </w:r>
          </w:p>
        </w:tc>
        <w:tc>
          <w:tcPr>
            <w:tcW w:w="1901" w:type="dxa"/>
            <w:vAlign w:val="center"/>
          </w:tcPr>
          <w:p w:rsidR="000542FE" w:rsidRPr="00630B6B" w:rsidRDefault="00630B6B" w:rsidP="000542F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630B6B">
              <w:rPr>
                <w:rFonts w:ascii="Arial" w:hAnsi="Arial" w:cs="Arial"/>
                <w:b/>
                <w:bCs/>
                <w:sz w:val="18"/>
                <w:szCs w:val="20"/>
              </w:rPr>
              <w:t>MESA TÉCNICA DE TRANSPARENCIA DEL MUNICIPIO</w:t>
            </w:r>
          </w:p>
        </w:tc>
      </w:tr>
      <w:tr w:rsidR="00630B6B" w:rsidRPr="00252E12" w:rsidTr="00630B6B">
        <w:trPr>
          <w:trHeight w:val="1065"/>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24/01/2022</w:t>
            </w:r>
          </w:p>
        </w:tc>
        <w:tc>
          <w:tcPr>
            <w:tcW w:w="3338" w:type="dxa"/>
            <w:vAlign w:val="center"/>
          </w:tcPr>
          <w:p w:rsidR="00630B6B" w:rsidRPr="00630B6B" w:rsidRDefault="00630B6B" w:rsidP="00630B6B">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Recepción y consolidación de la información del Plan de Anticorrupción y de Atención al Ciudadano.</w:t>
            </w:r>
          </w:p>
        </w:tc>
        <w:tc>
          <w:tcPr>
            <w:tcW w:w="9369" w:type="dxa"/>
            <w:vAlign w:val="center"/>
          </w:tcPr>
          <w:p w:rsidR="00630B6B" w:rsidRPr="00630B6B"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0"/>
              </w:rPr>
            </w:pPr>
            <w:r w:rsidRPr="00630B6B">
              <w:rPr>
                <w:rFonts w:ascii="Arial" w:hAnsi="Arial" w:cs="Arial"/>
                <w:sz w:val="18"/>
                <w:szCs w:val="20"/>
              </w:rPr>
              <w:t>El equipo interno del Departamento Administrativo de Planeación, consolidó la información remitida por las dependencias del Nivel Central para la elaboración e implementación del PAAC del año 2022.</w:t>
            </w:r>
          </w:p>
        </w:tc>
        <w:tc>
          <w:tcPr>
            <w:tcW w:w="1901" w:type="dxa"/>
            <w:vAlign w:val="center"/>
          </w:tcPr>
          <w:p w:rsidR="00630B6B" w:rsidRPr="00630B6B"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0"/>
              </w:rPr>
            </w:pPr>
            <w:r w:rsidRPr="00630B6B">
              <w:rPr>
                <w:rFonts w:ascii="Arial" w:hAnsi="Arial" w:cs="Arial"/>
                <w:b/>
                <w:sz w:val="18"/>
                <w:szCs w:val="20"/>
              </w:rPr>
              <w:t>EQUIPO TÉCNICO DEPARTAMENTO ADMINISTRATIVO DE PLANEACIÓN</w:t>
            </w:r>
          </w:p>
        </w:tc>
      </w:tr>
      <w:tr w:rsidR="00630B6B" w:rsidRPr="00252E12" w:rsidTr="00630B6B">
        <w:trPr>
          <w:cnfStyle w:val="000000100000" w:firstRow="0" w:lastRow="0" w:firstColumn="0" w:lastColumn="0" w:oddVBand="0" w:evenVBand="0" w:oddHBand="1" w:evenHBand="0" w:firstRowFirstColumn="0" w:firstRowLastColumn="0" w:lastRowFirstColumn="0" w:lastRowLastColumn="0"/>
          <w:trHeight w:val="161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26 Enero-2022</w:t>
            </w:r>
          </w:p>
        </w:tc>
        <w:tc>
          <w:tcPr>
            <w:tcW w:w="3338" w:type="dxa"/>
            <w:vAlign w:val="center"/>
          </w:tcPr>
          <w:p w:rsidR="00630B6B" w:rsidRPr="00630B6B" w:rsidRDefault="00630B6B" w:rsidP="0047091F">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Socialización y construcción Plan Anticorrupción y Atención al Ciudadano PAAC 202</w:t>
            </w:r>
            <w:r w:rsidR="0047091F">
              <w:rPr>
                <w:rFonts w:ascii="Arial" w:hAnsi="Arial" w:cs="Arial"/>
                <w:b/>
                <w:bCs/>
                <w:kern w:val="2"/>
                <w:sz w:val="18"/>
                <w:szCs w:val="20"/>
              </w:rPr>
              <w:t>2</w:t>
            </w:r>
            <w:r w:rsidRPr="00630B6B">
              <w:rPr>
                <w:rFonts w:ascii="Arial" w:hAnsi="Arial" w:cs="Arial"/>
                <w:b/>
                <w:bCs/>
                <w:kern w:val="2"/>
                <w:sz w:val="18"/>
                <w:szCs w:val="20"/>
              </w:rPr>
              <w:t xml:space="preserve"> ARMENIA.</w:t>
            </w:r>
          </w:p>
        </w:tc>
        <w:tc>
          <w:tcPr>
            <w:tcW w:w="9369" w:type="dxa"/>
            <w:vAlign w:val="center"/>
          </w:tcPr>
          <w:p w:rsidR="00630B6B" w:rsidRPr="00B86248" w:rsidRDefault="00630B6B" w:rsidP="00EF4AB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6248">
              <w:rPr>
                <w:rFonts w:ascii="Arial" w:hAnsi="Arial" w:cs="Arial"/>
                <w:sz w:val="18"/>
                <w:szCs w:val="18"/>
              </w:rPr>
              <w:t>La Secretaría de Desarrollo Social a través de la Unidad de Participación Ciudadana realiza la convocatoria a los representantes de las Instancias de Participación a los cuales el Departamento Administrativo de Planeación les socializa el Plan Anticorrupción y de Atención al Ciudadano 202</w:t>
            </w:r>
            <w:r w:rsidR="00EF4AB6">
              <w:rPr>
                <w:rFonts w:ascii="Arial" w:hAnsi="Arial" w:cs="Arial"/>
                <w:sz w:val="18"/>
                <w:szCs w:val="18"/>
              </w:rPr>
              <w:t>2</w:t>
            </w:r>
            <w:r w:rsidRPr="00B86248">
              <w:rPr>
                <w:rFonts w:ascii="Arial" w:hAnsi="Arial" w:cs="Arial"/>
                <w:sz w:val="18"/>
                <w:szCs w:val="18"/>
              </w:rPr>
              <w:t>.</w:t>
            </w:r>
          </w:p>
        </w:tc>
        <w:tc>
          <w:tcPr>
            <w:tcW w:w="1901" w:type="dxa"/>
            <w:vAlign w:val="center"/>
          </w:tcPr>
          <w:p w:rsidR="00630B6B" w:rsidRPr="006479BB" w:rsidRDefault="00630B6B" w:rsidP="00630B6B">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479BB">
              <w:rPr>
                <w:rFonts w:ascii="Arial" w:hAnsi="Arial" w:cs="Arial"/>
                <w:b/>
                <w:sz w:val="18"/>
                <w:szCs w:val="18"/>
              </w:rPr>
              <w:t>SECRETARÍA DE DESARROLLO SOCIAL Y DEPARTAMENTO ADMINISTRATIVO DE PLANEACIÓN</w:t>
            </w:r>
          </w:p>
        </w:tc>
      </w:tr>
      <w:tr w:rsidR="00630B6B" w:rsidRPr="00252E12" w:rsidTr="00630B6B">
        <w:trPr>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lastRenderedPageBreak/>
              <w:t>27/01/2022</w:t>
            </w:r>
          </w:p>
        </w:tc>
        <w:tc>
          <w:tcPr>
            <w:tcW w:w="3338" w:type="dxa"/>
            <w:vAlign w:val="center"/>
          </w:tcPr>
          <w:p w:rsidR="00630B6B" w:rsidRPr="00630B6B" w:rsidRDefault="00630B6B" w:rsidP="00630B6B">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Mesa Técnica de Transparencia  para  aprobación del Plan Anticorrupción y de Atención al Ciudadano de la Alcaldía de Armenia para la vigencia 2022</w:t>
            </w:r>
          </w:p>
        </w:tc>
        <w:tc>
          <w:tcPr>
            <w:tcW w:w="9369" w:type="dxa"/>
            <w:vAlign w:val="center"/>
          </w:tcPr>
          <w:p w:rsidR="00630B6B" w:rsidRPr="00B86248"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7D5E">
              <w:rPr>
                <w:rFonts w:ascii="Arial" w:hAnsi="Arial" w:cs="Arial"/>
                <w:bCs/>
                <w:sz w:val="18"/>
                <w:szCs w:val="18"/>
              </w:rPr>
              <w:t>Desde la Mesa Técnica de Transparencia del Municipio se</w:t>
            </w:r>
            <w:r>
              <w:rPr>
                <w:rFonts w:ascii="Arial" w:hAnsi="Arial" w:cs="Arial"/>
                <w:bCs/>
                <w:sz w:val="18"/>
                <w:szCs w:val="18"/>
              </w:rPr>
              <w:t xml:space="preserve"> aprueba</w:t>
            </w:r>
            <w:r w:rsidRPr="00E47D5E">
              <w:rPr>
                <w:rFonts w:ascii="Arial" w:hAnsi="Arial" w:cs="Arial"/>
                <w:bCs/>
                <w:sz w:val="18"/>
                <w:szCs w:val="18"/>
              </w:rPr>
              <w:t xml:space="preserve"> el Plan Anticorrupción y de Atención al Ciudadano de la Alcaldía de Armenia para la vigencia </w:t>
            </w:r>
            <w:r>
              <w:rPr>
                <w:rFonts w:ascii="Arial" w:hAnsi="Arial" w:cs="Arial"/>
                <w:sz w:val="18"/>
                <w:szCs w:val="18"/>
              </w:rPr>
              <w:t>2022</w:t>
            </w:r>
            <w:r w:rsidRPr="00EB1CB7">
              <w:rPr>
                <w:rFonts w:ascii="Arial" w:hAnsi="Arial" w:cs="Arial"/>
                <w:bCs/>
                <w:sz w:val="18"/>
                <w:szCs w:val="18"/>
              </w:rPr>
              <w:t>,</w:t>
            </w:r>
            <w:r w:rsidRPr="00E47D5E">
              <w:rPr>
                <w:rFonts w:ascii="Arial" w:hAnsi="Arial" w:cs="Arial"/>
                <w:bCs/>
                <w:sz w:val="18"/>
                <w:szCs w:val="18"/>
              </w:rPr>
              <w:t xml:space="preserve"> en cumplimiento al Artículo 73 Ley 1474 del 2011 y al Decreto 2641 de 20</w:t>
            </w:r>
            <w:r>
              <w:rPr>
                <w:rFonts w:ascii="Arial" w:hAnsi="Arial" w:cs="Arial"/>
                <w:bCs/>
                <w:sz w:val="18"/>
                <w:szCs w:val="18"/>
              </w:rPr>
              <w:t>12, Normativa Municipal vigente,</w:t>
            </w:r>
            <w:r>
              <w:rPr>
                <w:rFonts w:ascii="Arial" w:hAnsi="Arial" w:cs="Arial"/>
                <w:sz w:val="18"/>
                <w:szCs w:val="18"/>
              </w:rPr>
              <w:t xml:space="preserve"> se socializa el ciclo de reuniones llevado acabo con la comunidad organizada</w:t>
            </w:r>
          </w:p>
          <w:p w:rsidR="00630B6B" w:rsidRPr="00B86248"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630B6B" w:rsidRPr="00B86248" w:rsidRDefault="00630B6B" w:rsidP="00630B6B">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86248">
              <w:rPr>
                <w:rFonts w:ascii="Arial" w:eastAsia="Calibri" w:hAnsi="Arial" w:cs="Arial"/>
                <w:kern w:val="1"/>
                <w:sz w:val="18"/>
                <w:szCs w:val="18"/>
                <w:lang w:val="es-CO" w:eastAsia="zh-CN"/>
              </w:rPr>
              <w:t>Dejando constancia de la aprobación del PAAC en un acta de reunión.</w:t>
            </w:r>
          </w:p>
        </w:tc>
        <w:tc>
          <w:tcPr>
            <w:tcW w:w="1901" w:type="dxa"/>
            <w:vAlign w:val="center"/>
          </w:tcPr>
          <w:p w:rsidR="00630B6B" w:rsidRPr="00F41B76"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18"/>
              </w:rPr>
            </w:pPr>
            <w:r w:rsidRPr="00607D71">
              <w:rPr>
                <w:rFonts w:ascii="Arial" w:hAnsi="Arial" w:cs="Arial"/>
                <w:b/>
                <w:bCs/>
                <w:sz w:val="18"/>
                <w:szCs w:val="18"/>
              </w:rPr>
              <w:t>MESA TÉCNICA DE TRANSPARENCIA DEL MUNICIPIO</w:t>
            </w:r>
          </w:p>
        </w:tc>
      </w:tr>
      <w:tr w:rsidR="00630B6B" w:rsidRPr="00252E12" w:rsidTr="00630B6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28/01/2022</w:t>
            </w:r>
          </w:p>
        </w:tc>
        <w:tc>
          <w:tcPr>
            <w:tcW w:w="3338" w:type="dxa"/>
            <w:vAlign w:val="center"/>
          </w:tcPr>
          <w:p w:rsidR="00630B6B" w:rsidRPr="00630B6B" w:rsidRDefault="00630B6B" w:rsidP="00630B6B">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 xml:space="preserve">Comité Institucional de Gestión y Desempeño  para  aprobación de los Planes Estratégicos del Decreto 612 de 2018 siendo el Plan Anticorrupción y de Atención al Ciudadano en la Alcaldía de Armenia para la vigencia 2022 parte de los documentos a aprobar </w:t>
            </w:r>
          </w:p>
        </w:tc>
        <w:tc>
          <w:tcPr>
            <w:tcW w:w="9369" w:type="dxa"/>
            <w:vAlign w:val="center"/>
          </w:tcPr>
          <w:p w:rsidR="00630B6B" w:rsidRPr="00B86248" w:rsidRDefault="00630B6B" w:rsidP="00630B6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6248">
              <w:rPr>
                <w:rFonts w:ascii="Arial" w:hAnsi="Arial" w:cs="Arial"/>
                <w:sz w:val="18"/>
                <w:szCs w:val="18"/>
              </w:rPr>
              <w:t xml:space="preserve">Atendiendo lineamientos del Departamento Administrativo de la Función Pública respecto a la </w:t>
            </w:r>
            <w:r>
              <w:rPr>
                <w:rFonts w:ascii="Arial" w:hAnsi="Arial" w:cs="Arial"/>
                <w:sz w:val="18"/>
                <w:szCs w:val="18"/>
              </w:rPr>
              <w:t>a</w:t>
            </w:r>
            <w:r w:rsidRPr="00B86248">
              <w:rPr>
                <w:rFonts w:ascii="Arial" w:hAnsi="Arial" w:cs="Arial"/>
                <w:sz w:val="18"/>
                <w:szCs w:val="18"/>
              </w:rPr>
              <w:t>probación de los Planes Estratégicos del Decreto 6</w:t>
            </w:r>
            <w:r>
              <w:rPr>
                <w:rFonts w:ascii="Arial" w:hAnsi="Arial" w:cs="Arial"/>
                <w:sz w:val="18"/>
                <w:szCs w:val="18"/>
              </w:rPr>
              <w:t>12 de 2018 para la vigencia 2021</w:t>
            </w:r>
            <w:r w:rsidRPr="00B86248">
              <w:rPr>
                <w:rFonts w:ascii="Arial" w:hAnsi="Arial" w:cs="Arial"/>
                <w:sz w:val="18"/>
                <w:szCs w:val="18"/>
              </w:rPr>
              <w:t xml:space="preserve">, se aprueba el Plan Anticorrupción y de Atención al Ciudadano de la Alcaldía </w:t>
            </w:r>
            <w:r>
              <w:rPr>
                <w:rFonts w:ascii="Arial" w:hAnsi="Arial" w:cs="Arial"/>
                <w:sz w:val="18"/>
                <w:szCs w:val="18"/>
              </w:rPr>
              <w:t>de Armenia para la vigencia 2022</w:t>
            </w:r>
            <w:r w:rsidRPr="00B86248">
              <w:rPr>
                <w:rFonts w:ascii="Arial" w:hAnsi="Arial" w:cs="Arial"/>
                <w:sz w:val="18"/>
                <w:szCs w:val="18"/>
              </w:rPr>
              <w:t xml:space="preserve"> y lo pertinente al cumplimiento al Artículo 73 Ley 1474 del 2011 y al Decreto 2641 de 2012, Normativa Municipal vigente.</w:t>
            </w:r>
          </w:p>
          <w:p w:rsidR="00630B6B" w:rsidRPr="00B86248" w:rsidRDefault="00630B6B" w:rsidP="00630B6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630B6B" w:rsidRPr="00B86248" w:rsidRDefault="00630B6B" w:rsidP="00630B6B">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86248">
              <w:rPr>
                <w:rFonts w:ascii="Arial" w:eastAsia="Calibri" w:hAnsi="Arial" w:cs="Arial"/>
                <w:kern w:val="1"/>
                <w:sz w:val="18"/>
                <w:szCs w:val="18"/>
                <w:lang w:val="es-CO" w:eastAsia="zh-CN"/>
              </w:rPr>
              <w:t>Dejando constancia de la aprobación del PAAC en un acta de reunión.</w:t>
            </w:r>
          </w:p>
        </w:tc>
        <w:tc>
          <w:tcPr>
            <w:tcW w:w="1901" w:type="dxa"/>
            <w:vAlign w:val="center"/>
          </w:tcPr>
          <w:p w:rsidR="00630B6B" w:rsidRPr="00F41B76" w:rsidRDefault="00630B6B" w:rsidP="00630B6B">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8"/>
                <w:szCs w:val="18"/>
              </w:rPr>
            </w:pPr>
            <w:r>
              <w:rPr>
                <w:rFonts w:ascii="Arial" w:hAnsi="Arial" w:cs="Arial"/>
                <w:b/>
                <w:sz w:val="18"/>
                <w:szCs w:val="18"/>
              </w:rPr>
              <w:t>COMITÉ INSTITUCIONAL DE GESTIÓN Y DESEMPEÑO 2022</w:t>
            </w:r>
          </w:p>
        </w:tc>
      </w:tr>
      <w:tr w:rsidR="00630B6B" w:rsidRPr="00252E12" w:rsidTr="00630B6B">
        <w:trPr>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252E12" w:rsidRDefault="00630B6B" w:rsidP="00630B6B">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31/01/2021</w:t>
            </w:r>
          </w:p>
        </w:tc>
        <w:tc>
          <w:tcPr>
            <w:tcW w:w="3338" w:type="dxa"/>
            <w:vAlign w:val="center"/>
          </w:tcPr>
          <w:p w:rsidR="00630B6B" w:rsidRPr="00252E12"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Publicación del Plan Anticorrupción y de Atención al Ciudadano de l</w:t>
            </w:r>
            <w:r>
              <w:rPr>
                <w:rFonts w:ascii="Arial" w:hAnsi="Arial" w:cs="Arial"/>
                <w:b/>
                <w:color w:val="000000" w:themeColor="text1"/>
                <w:sz w:val="18"/>
                <w:szCs w:val="18"/>
              </w:rPr>
              <w:t>a Alcaldía de Armenia 2021</w:t>
            </w:r>
            <w:r w:rsidRPr="00252E12">
              <w:rPr>
                <w:rFonts w:ascii="Arial" w:hAnsi="Arial" w:cs="Arial"/>
                <w:b/>
                <w:color w:val="000000" w:themeColor="text1"/>
                <w:sz w:val="18"/>
                <w:szCs w:val="18"/>
              </w:rPr>
              <w:t>.</w:t>
            </w:r>
          </w:p>
        </w:tc>
        <w:tc>
          <w:tcPr>
            <w:tcW w:w="9369" w:type="dxa"/>
            <w:vAlign w:val="center"/>
          </w:tcPr>
          <w:p w:rsidR="00630B6B" w:rsidRPr="00252E12" w:rsidRDefault="00630B6B" w:rsidP="00EF4AB6">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themeColor="text1"/>
                <w:sz w:val="18"/>
                <w:szCs w:val="18"/>
              </w:rPr>
              <w:t>El Departamento Administrativo de</w:t>
            </w:r>
            <w:r w:rsidR="00EF4AB6">
              <w:rPr>
                <w:rFonts w:ascii="Arial" w:hAnsi="Arial" w:cs="Arial"/>
                <w:color w:val="000000" w:themeColor="text1"/>
                <w:sz w:val="18"/>
                <w:szCs w:val="18"/>
              </w:rPr>
              <w:t xml:space="preserve"> Planeación publicará los Planes</w:t>
            </w:r>
            <w:r>
              <w:rPr>
                <w:rFonts w:ascii="Arial" w:hAnsi="Arial" w:cs="Arial"/>
                <w:color w:val="000000" w:themeColor="text1"/>
                <w:sz w:val="18"/>
                <w:szCs w:val="18"/>
              </w:rPr>
              <w:t xml:space="preserve"> Institucionales y deja constancia de la solicitud de publicación a l</w:t>
            </w:r>
            <w:r w:rsidRPr="00252E12">
              <w:rPr>
                <w:rFonts w:ascii="Arial" w:hAnsi="Arial" w:cs="Arial"/>
                <w:color w:val="000000" w:themeColor="text1"/>
                <w:sz w:val="18"/>
                <w:szCs w:val="18"/>
              </w:rPr>
              <w:t>a Secretaría de las TIC</w:t>
            </w:r>
            <w:r>
              <w:rPr>
                <w:rFonts w:ascii="Arial" w:hAnsi="Arial" w:cs="Arial"/>
                <w:color w:val="000000" w:themeColor="text1"/>
                <w:sz w:val="18"/>
                <w:szCs w:val="18"/>
              </w:rPr>
              <w:t xml:space="preserve"> que debe publicar en </w:t>
            </w:r>
            <w:r w:rsidRPr="00252E12">
              <w:rPr>
                <w:rFonts w:ascii="Arial" w:hAnsi="Arial" w:cs="Arial"/>
                <w:color w:val="000000" w:themeColor="text1"/>
                <w:sz w:val="18"/>
                <w:szCs w:val="18"/>
              </w:rPr>
              <w:t>la página web de la entidad el PAAC</w:t>
            </w:r>
            <w:r>
              <w:rPr>
                <w:rFonts w:ascii="Arial" w:hAnsi="Arial" w:cs="Arial"/>
                <w:color w:val="000000" w:themeColor="text1"/>
                <w:sz w:val="18"/>
                <w:szCs w:val="18"/>
              </w:rPr>
              <w:t>, según los lineamiento</w:t>
            </w:r>
            <w:r w:rsidR="00EF4AB6">
              <w:rPr>
                <w:rFonts w:ascii="Arial" w:hAnsi="Arial" w:cs="Arial"/>
                <w:color w:val="000000" w:themeColor="text1"/>
                <w:sz w:val="18"/>
                <w:szCs w:val="18"/>
              </w:rPr>
              <w:t>s</w:t>
            </w:r>
            <w:r>
              <w:rPr>
                <w:rFonts w:ascii="Arial" w:hAnsi="Arial" w:cs="Arial"/>
                <w:color w:val="000000" w:themeColor="text1"/>
                <w:sz w:val="18"/>
                <w:szCs w:val="18"/>
              </w:rPr>
              <w:t xml:space="preserve"> de la Resolución 1519 de 2020 como normativa vigente, proceso que será igualmente verificado por el Departamento Administrativo de Control Interno.</w:t>
            </w:r>
          </w:p>
        </w:tc>
        <w:tc>
          <w:tcPr>
            <w:tcW w:w="1901" w:type="dxa"/>
            <w:vAlign w:val="center"/>
          </w:tcPr>
          <w:p w:rsidR="00630B6B" w:rsidRPr="00252E12"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53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 al 15 Abril 2022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eastAsia="en-US"/>
              </w:rPr>
            </w:pPr>
            <w:r w:rsidRPr="00252E12">
              <w:rPr>
                <w:rFonts w:ascii="Arial" w:hAnsi="Arial" w:cs="Arial"/>
                <w:b/>
                <w:color w:val="000000" w:themeColor="text1"/>
                <w:sz w:val="18"/>
                <w:szCs w:val="18"/>
              </w:rPr>
              <w:t>Solicitud y consolidación de la Información para Entregar el primer informe de seg</w:t>
            </w:r>
            <w:r>
              <w:rPr>
                <w:rFonts w:ascii="Arial" w:hAnsi="Arial" w:cs="Arial"/>
                <w:b/>
                <w:color w:val="000000" w:themeColor="text1"/>
                <w:sz w:val="18"/>
                <w:szCs w:val="18"/>
              </w:rPr>
              <w:t>uimiento y avances del PAAC 202</w:t>
            </w:r>
            <w:r w:rsidR="00630B6B">
              <w:rPr>
                <w:rFonts w:ascii="Arial" w:hAnsi="Arial" w:cs="Arial"/>
                <w:b/>
                <w:color w:val="000000" w:themeColor="text1"/>
                <w:sz w:val="18"/>
                <w:szCs w:val="18"/>
              </w:rPr>
              <w:t>2</w:t>
            </w:r>
            <w:r w:rsidRPr="00252E12">
              <w:rPr>
                <w:rFonts w:ascii="Arial" w:hAnsi="Arial" w:cs="Arial"/>
                <w:b/>
                <w:color w:val="000000" w:themeColor="text1"/>
                <w:sz w:val="18"/>
                <w:szCs w:val="18"/>
              </w:rPr>
              <w:t xml:space="preserve">: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GESTIÓN DEL RIESGO DE CORRUPCCION, MAPA DE RIESGOS DE CORRUPCION.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RACIONALIZACION DE TRAMITES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ESTRATEGIA DE RENDICIÓN DE CUENTAS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MECANISMOS PARA MEJORAR EL SERVICIO Y LA ATENCIÓN AL CIUDADANO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MECANISMOS PARA LA TRANSPARENCIA Y ACCESO A LA INFORMACIÓN </w:t>
            </w:r>
          </w:p>
          <w:p w:rsidR="00502CD8" w:rsidRPr="00252E12"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95E03">
              <w:rPr>
                <w:rFonts w:ascii="Arial" w:eastAsia="Calibri" w:hAnsi="Arial" w:cs="Arial"/>
                <w:b/>
                <w:color w:val="000000" w:themeColor="text1"/>
                <w:sz w:val="14"/>
                <w:szCs w:val="16"/>
              </w:rPr>
              <w:t>INICIATIVAS ADICIONALES</w:t>
            </w:r>
            <w:r w:rsidRPr="00B95E03">
              <w:rPr>
                <w:rFonts w:ascii="Arial" w:eastAsia="Calibri" w:hAnsi="Arial" w:cs="Arial"/>
                <w:b/>
                <w:color w:val="000000" w:themeColor="text1"/>
                <w:sz w:val="10"/>
                <w:szCs w:val="18"/>
              </w:rPr>
              <w:t xml:space="preserve"> </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Desde el Departamento Administrativo de Planeación se elaborará una Circular para la entrega</w:t>
            </w:r>
            <w:r w:rsidR="00630B6B">
              <w:rPr>
                <w:rFonts w:ascii="Arial" w:hAnsi="Arial" w:cs="Arial"/>
                <w:color w:val="000000" w:themeColor="text1"/>
                <w:sz w:val="18"/>
                <w:szCs w:val="18"/>
              </w:rPr>
              <w:t xml:space="preserve"> del primer avance del PAAC 2022</w:t>
            </w:r>
            <w:r w:rsidRPr="00252E12">
              <w:rPr>
                <w:rFonts w:ascii="Arial" w:hAnsi="Arial" w:cs="Arial"/>
                <w:color w:val="000000" w:themeColor="text1"/>
                <w:sz w:val="18"/>
                <w:szCs w:val="18"/>
              </w:rPr>
              <w:t xml:space="preserve"> y se consolidará el respectivo informe.</w:t>
            </w:r>
          </w:p>
        </w:tc>
        <w:tc>
          <w:tcPr>
            <w:tcW w:w="1901" w:type="dxa"/>
            <w:vAlign w:val="center"/>
          </w:tcPr>
          <w:p w:rsidR="00502CD8" w:rsidRPr="00252E12" w:rsidRDefault="00502CD8" w:rsidP="00502CD8">
            <w:pPr>
              <w:pStyle w:val="Sinespaciado"/>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tc>
      </w:tr>
      <w:tr w:rsidR="00502CD8" w:rsidRPr="00252E12" w:rsidTr="00630B6B">
        <w:trPr>
          <w:trHeight w:val="84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4 al 16 Mayo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lastRenderedPageBreak/>
              <w:t>18</w:t>
            </w:r>
            <w:r w:rsidR="00630B6B">
              <w:rPr>
                <w:rFonts w:ascii="Arial" w:hAnsi="Arial" w:cs="Arial"/>
                <w:b w:val="0"/>
                <w:color w:val="000000" w:themeColor="text1"/>
                <w:sz w:val="18"/>
                <w:szCs w:val="18"/>
              </w:rPr>
              <w:t xml:space="preserve"> de Mayo de 2022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Publicación del 1º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3 al 14 Agosto de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eastAsia="en-US"/>
              </w:rPr>
            </w:pPr>
            <w:r w:rsidRPr="00252E12">
              <w:rPr>
                <w:rFonts w:ascii="Arial" w:hAnsi="Arial" w:cs="Arial"/>
                <w:b/>
                <w:color w:val="000000" w:themeColor="text1"/>
                <w:sz w:val="18"/>
                <w:szCs w:val="18"/>
              </w:rPr>
              <w:t>Solicitud y consolidación de la Información para Entregar el primer informe de seg</w:t>
            </w:r>
            <w:r w:rsidR="00630B6B">
              <w:rPr>
                <w:rFonts w:ascii="Arial" w:hAnsi="Arial" w:cs="Arial"/>
                <w:b/>
                <w:color w:val="000000" w:themeColor="text1"/>
                <w:sz w:val="18"/>
                <w:szCs w:val="18"/>
              </w:rPr>
              <w:t>uimiento y avances del PAAC 2022</w:t>
            </w:r>
            <w:r w:rsidRPr="00252E12">
              <w:rPr>
                <w:rFonts w:ascii="Arial" w:hAnsi="Arial" w:cs="Arial"/>
                <w:b/>
                <w:color w:val="000000" w:themeColor="text1"/>
                <w:sz w:val="18"/>
                <w:szCs w:val="18"/>
              </w:rPr>
              <w:t>:</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GESTIÓN DEL RIESGO DE CORRUPCCION, MAPA DE RIESGOS DE CORRUPCION.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RACIONALIZACION DE TRAMITES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ESTRATEGIA DE RENDICIÓN DE CUENTAS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MECANISMOS PARA MEJORAR EL SERVICIO Y LA ATENCIÓN AL CIUDADANO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MECANISMOS PARA LA TRANSPARENCIA Y ACCESO A LA INFORMACIÓN </w:t>
            </w:r>
          </w:p>
          <w:p w:rsidR="00502CD8" w:rsidRPr="00252E12"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95E03">
              <w:rPr>
                <w:rFonts w:ascii="Arial" w:eastAsia="Calibri" w:hAnsi="Arial" w:cs="Arial"/>
                <w:b/>
                <w:color w:val="000000" w:themeColor="text1"/>
                <w:sz w:val="14"/>
                <w:szCs w:val="18"/>
              </w:rPr>
              <w:t xml:space="preserve">INICIATIVAS ADICIONALES </w:t>
            </w:r>
          </w:p>
        </w:tc>
        <w:tc>
          <w:tcPr>
            <w:tcW w:w="9369" w:type="dxa"/>
            <w:vAlign w:val="center"/>
          </w:tcPr>
          <w:p w:rsidR="00502CD8" w:rsidRPr="00252E12" w:rsidRDefault="00502CD8" w:rsidP="00EF4AB6">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Desde el Departamento Administrativo de Planeación se elaborará una Circular para la entrega d</w:t>
            </w:r>
            <w:r>
              <w:rPr>
                <w:rFonts w:ascii="Arial" w:hAnsi="Arial" w:cs="Arial"/>
                <w:color w:val="000000" w:themeColor="text1"/>
                <w:sz w:val="18"/>
                <w:szCs w:val="18"/>
              </w:rPr>
              <w:t>el segundo avance del PAAC 202</w:t>
            </w:r>
            <w:r w:rsidR="00EF4AB6">
              <w:rPr>
                <w:rFonts w:ascii="Arial" w:hAnsi="Arial" w:cs="Arial"/>
                <w:color w:val="000000" w:themeColor="text1"/>
                <w:sz w:val="18"/>
                <w:szCs w:val="18"/>
              </w:rPr>
              <w:t>2</w:t>
            </w:r>
            <w:r>
              <w:rPr>
                <w:rFonts w:ascii="Arial" w:hAnsi="Arial" w:cs="Arial"/>
                <w:color w:val="000000" w:themeColor="text1"/>
                <w:sz w:val="18"/>
                <w:szCs w:val="18"/>
              </w:rPr>
              <w:t xml:space="preserve"> </w:t>
            </w:r>
            <w:r w:rsidRPr="00252E12">
              <w:rPr>
                <w:rFonts w:ascii="Arial" w:hAnsi="Arial" w:cs="Arial"/>
                <w:color w:val="000000" w:themeColor="text1"/>
                <w:sz w:val="18"/>
                <w:szCs w:val="18"/>
              </w:rPr>
              <w:t>y se consolidará el respectivo informe.</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 al 11 de Septiembre de 2</w:t>
            </w:r>
            <w:r w:rsidR="002C6F24">
              <w:rPr>
                <w:rFonts w:ascii="Arial" w:hAnsi="Arial" w:cs="Arial"/>
                <w:b w:val="0"/>
                <w:color w:val="000000" w:themeColor="text1"/>
                <w:sz w:val="18"/>
                <w:szCs w:val="18"/>
              </w:rPr>
              <w:t>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trHeight w:val="511"/>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14 de Septiembre de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Publicación del 2º Seguimiento al Plan Anticorrupción y de Atención al Ciudadan</w:t>
            </w:r>
            <w:r w:rsidR="002C6F24">
              <w:rPr>
                <w:rFonts w:ascii="Arial" w:hAnsi="Arial" w:cs="Arial"/>
                <w:b/>
                <w:color w:val="000000" w:themeColor="text1"/>
                <w:sz w:val="18"/>
                <w:szCs w:val="18"/>
              </w:rPr>
              <w:t>o de la Alcaldía de Armenia 2022</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328"/>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lastRenderedPageBreak/>
              <w:t>1 al 15  de Diciembre 2022</w:t>
            </w:r>
          </w:p>
        </w:tc>
        <w:tc>
          <w:tcPr>
            <w:tcW w:w="3338" w:type="dxa"/>
            <w:vAlign w:val="center"/>
          </w:tcPr>
          <w:p w:rsidR="00502CD8" w:rsidRPr="00852B02" w:rsidRDefault="00502CD8" w:rsidP="00502CD8">
            <w:pPr>
              <w:autoSpaceDE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252E12">
              <w:rPr>
                <w:rFonts w:ascii="Arial" w:hAnsi="Arial" w:cs="Arial"/>
                <w:b/>
                <w:color w:val="000000" w:themeColor="text1"/>
                <w:sz w:val="18"/>
                <w:szCs w:val="18"/>
              </w:rPr>
              <w:t>Solicitud y consolidación de la Información para Entregar el segundo informe de seg</w:t>
            </w:r>
            <w:r>
              <w:rPr>
                <w:rFonts w:ascii="Arial" w:hAnsi="Arial" w:cs="Arial"/>
                <w:b/>
                <w:color w:val="000000" w:themeColor="text1"/>
                <w:sz w:val="18"/>
                <w:szCs w:val="18"/>
              </w:rPr>
              <w:t>uimiento y avances del PAAC 202</w:t>
            </w:r>
            <w:r w:rsidR="002C6F24">
              <w:rPr>
                <w:rFonts w:ascii="Arial" w:hAnsi="Arial" w:cs="Arial"/>
                <w:b/>
                <w:color w:val="000000" w:themeColor="text1"/>
                <w:sz w:val="18"/>
                <w:szCs w:val="18"/>
              </w:rPr>
              <w:t>2</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GESTIÓN DEL RIESGO DE CORRUPCCION, MAPA DE RIESGOS DE CORRUPCION.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RACIONALIZACION DE TRAMITES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ESTRATEGIA DE RENDICIÓN DE CUENTAS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MECANISMOS PARA MEJORAR EL SERVICIO Y LA ATENCIÓN AL CIUDADANO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MECANISMOS PARA LA TRANSPARENCIA Y ACCESO A LA INFORMACIÓN </w:t>
            </w:r>
          </w:p>
          <w:p w:rsidR="00502CD8" w:rsidRPr="00252E1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52B02">
              <w:rPr>
                <w:rFonts w:ascii="Arial" w:eastAsia="Calibri" w:hAnsi="Arial" w:cs="Arial"/>
                <w:b/>
                <w:color w:val="000000" w:themeColor="text1"/>
                <w:sz w:val="14"/>
                <w:szCs w:val="18"/>
              </w:rPr>
              <w:t>INICIATIVAS ADICIONALES</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 xml:space="preserve">Desde el Departamento Administrativo de Planeación se elaborará una Circular para la entrega del </w:t>
            </w:r>
            <w:r>
              <w:rPr>
                <w:rFonts w:ascii="Arial" w:hAnsi="Arial" w:cs="Arial"/>
                <w:color w:val="000000" w:themeColor="text1"/>
                <w:sz w:val="18"/>
                <w:szCs w:val="18"/>
              </w:rPr>
              <w:t>Tercer y último</w:t>
            </w:r>
            <w:r w:rsidRPr="00252E12">
              <w:rPr>
                <w:rFonts w:ascii="Arial" w:hAnsi="Arial" w:cs="Arial"/>
                <w:color w:val="000000" w:themeColor="text1"/>
                <w:sz w:val="18"/>
                <w:szCs w:val="18"/>
              </w:rPr>
              <w:t xml:space="preserve"> avance del</w:t>
            </w:r>
            <w:r w:rsidR="002C6F24">
              <w:rPr>
                <w:rFonts w:ascii="Arial" w:hAnsi="Arial" w:cs="Arial"/>
                <w:color w:val="000000" w:themeColor="text1"/>
                <w:sz w:val="18"/>
                <w:szCs w:val="18"/>
              </w:rPr>
              <w:t xml:space="preserve"> PAAC 2022</w:t>
            </w:r>
            <w:r w:rsidRPr="00252E12">
              <w:rPr>
                <w:rFonts w:ascii="Arial" w:hAnsi="Arial" w:cs="Arial"/>
                <w:color w:val="000000" w:themeColor="text1"/>
                <w:sz w:val="18"/>
                <w:szCs w:val="18"/>
              </w:rPr>
              <w:t xml:space="preserve"> y se consolidará el respectivo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tc>
      </w:tr>
      <w:tr w:rsidR="00502CD8" w:rsidRPr="00252E12" w:rsidTr="00630B6B">
        <w:trPr>
          <w:trHeight w:val="115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18 al 30 de Diciembre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Revisión y ajustes a posibles cambios en la medición de los indicadores. Verificación de la elaboración del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 xml:space="preserve">Se realizará los ajustes correspondientes de acuerdo con la revisión en cada uno de los mapas de riesgos de cada proceso. </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ADMIINISTRADOR DE RIESGOS</w:t>
            </w:r>
          </w:p>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 xml:space="preserve">MESA TECNICA MUNICIPAL DE TRANSPARENCIA  </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sidRPr="00252E12">
              <w:rPr>
                <w:rFonts w:ascii="Arial" w:hAnsi="Arial" w:cs="Arial"/>
                <w:b w:val="0"/>
                <w:color w:val="000000" w:themeColor="text1"/>
                <w:sz w:val="18"/>
                <w:szCs w:val="18"/>
              </w:rPr>
              <w:t>2</w:t>
            </w:r>
            <w:r w:rsidR="002C6F24">
              <w:rPr>
                <w:rFonts w:ascii="Arial" w:hAnsi="Arial" w:cs="Arial"/>
                <w:b w:val="0"/>
                <w:color w:val="000000" w:themeColor="text1"/>
                <w:sz w:val="18"/>
                <w:szCs w:val="18"/>
              </w:rPr>
              <w:t xml:space="preserve"> al 15 de Enero de 2023</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 la elaboración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El  16 de Enero de 2023</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Publicación del 3º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ES_tradnl"/>
              </w:rPr>
            </w:pPr>
            <w:r w:rsidRPr="00252E12">
              <w:rPr>
                <w:rFonts w:ascii="Arial" w:hAnsi="Arial" w:cs="Arial"/>
                <w:b/>
                <w:color w:val="000000" w:themeColor="text1"/>
                <w:sz w:val="18"/>
                <w:szCs w:val="18"/>
              </w:rPr>
              <w:t>SECRETARIA DE LAS TECNOLOGIAS DE LA INFORMACION Y LAS COMUNICACIONES</w:t>
            </w:r>
          </w:p>
        </w:tc>
      </w:tr>
      <w:tr w:rsidR="00502CD8" w:rsidRPr="00252E12" w:rsidTr="00B757AF">
        <w:trPr>
          <w:cnfStyle w:val="000000100000" w:firstRow="0" w:lastRow="0" w:firstColumn="0" w:lastColumn="0" w:oddVBand="0" w:evenVBand="0" w:oddHBand="1" w:evenHBand="0" w:firstRowFirstColumn="0" w:firstRowLastColumn="0" w:lastRowFirstColumn="0" w:lastRowLastColumn="0"/>
          <w:trHeight w:val="2123"/>
          <w:jc w:val="center"/>
        </w:trPr>
        <w:tc>
          <w:tcPr>
            <w:cnfStyle w:val="001000000000" w:firstRow="0" w:lastRow="0" w:firstColumn="1" w:lastColumn="0" w:oddVBand="0" w:evenVBand="0" w:oddHBand="0" w:evenHBand="0" w:firstRowFirstColumn="0" w:firstRowLastColumn="0" w:lastRowFirstColumn="0" w:lastRowLastColumn="0"/>
            <w:tcW w:w="16133" w:type="dxa"/>
            <w:gridSpan w:val="4"/>
            <w:shd w:val="clear" w:color="auto" w:fill="auto"/>
          </w:tcPr>
          <w:p w:rsidR="00502CD8" w:rsidRPr="00252E12" w:rsidRDefault="00502CD8" w:rsidP="00502CD8">
            <w:pPr>
              <w:pStyle w:val="Sinespaciado"/>
              <w:rPr>
                <w:rFonts w:ascii="Arial" w:hAnsi="Arial" w:cs="Arial"/>
                <w:b w:val="0"/>
                <w:color w:val="000000" w:themeColor="text1"/>
                <w:sz w:val="18"/>
                <w:szCs w:val="18"/>
                <w:lang w:val="es-ES_tradnl"/>
              </w:rPr>
            </w:pPr>
          </w:p>
          <w:p w:rsidR="002C6F24" w:rsidRDefault="002C6F24" w:rsidP="00502CD8">
            <w:pPr>
              <w:pStyle w:val="Sinespaciado"/>
              <w:rPr>
                <w:rFonts w:ascii="Arial" w:hAnsi="Arial" w:cs="Arial"/>
                <w:b w:val="0"/>
                <w:color w:val="000000" w:themeColor="text1"/>
                <w:sz w:val="18"/>
                <w:szCs w:val="18"/>
                <w:lang w:val="es-ES_tradnl"/>
              </w:rPr>
            </w:pPr>
          </w:p>
          <w:p w:rsidR="00502CD8" w:rsidRPr="00252E12" w:rsidRDefault="00502CD8" w:rsidP="00502CD8">
            <w:pPr>
              <w:pStyle w:val="Sinespaciado"/>
              <w:rPr>
                <w:rFonts w:ascii="Arial" w:hAnsi="Arial" w:cs="Arial"/>
                <w:color w:val="000000" w:themeColor="text1"/>
                <w:sz w:val="18"/>
                <w:szCs w:val="18"/>
                <w:lang w:val="es-ES_tradnl"/>
              </w:rPr>
            </w:pPr>
            <w:r w:rsidRPr="00252E12">
              <w:rPr>
                <w:rFonts w:ascii="Arial" w:hAnsi="Arial" w:cs="Arial"/>
                <w:b w:val="0"/>
                <w:color w:val="000000" w:themeColor="text1"/>
                <w:sz w:val="18"/>
                <w:szCs w:val="18"/>
                <w:lang w:val="es-ES_tradnl"/>
              </w:rPr>
              <w:t>Nombre: Diego Fernando Tobón Gil</w:t>
            </w:r>
          </w:p>
          <w:p w:rsidR="00502CD8" w:rsidRPr="00252E12" w:rsidRDefault="00502CD8" w:rsidP="00502CD8">
            <w:pPr>
              <w:pStyle w:val="Sinespaciado"/>
              <w:rPr>
                <w:color w:val="000000" w:themeColor="text1"/>
              </w:rPr>
            </w:pPr>
            <w:r w:rsidRPr="00252E12">
              <w:rPr>
                <w:rFonts w:ascii="Arial" w:hAnsi="Arial" w:cs="Arial"/>
                <w:color w:val="000000" w:themeColor="text1"/>
                <w:sz w:val="18"/>
                <w:szCs w:val="18"/>
                <w:lang w:val="es-ES_tradnl"/>
              </w:rPr>
              <w:t xml:space="preserve">Cargo:     Director Departamento Administrativo Planeación                                    </w:t>
            </w:r>
            <w:r w:rsidRPr="00252E12">
              <w:rPr>
                <w:rFonts w:ascii="Arial" w:hAnsi="Arial" w:cs="Arial"/>
                <w:b w:val="0"/>
                <w:color w:val="000000" w:themeColor="text1"/>
                <w:sz w:val="18"/>
                <w:szCs w:val="18"/>
                <w:lang w:val="es-ES_tradnl"/>
              </w:rPr>
              <w:t>Firma: _____________________________</w:t>
            </w:r>
          </w:p>
          <w:p w:rsidR="00502CD8" w:rsidRPr="00252E12" w:rsidRDefault="00502CD8" w:rsidP="00502CD8">
            <w:pPr>
              <w:pStyle w:val="Sinespaciado"/>
              <w:rPr>
                <w:rFonts w:ascii="Arial" w:hAnsi="Arial" w:cs="Arial"/>
                <w:b w:val="0"/>
                <w:color w:val="000000" w:themeColor="text1"/>
                <w:sz w:val="18"/>
                <w:szCs w:val="18"/>
                <w:lang w:eastAsia="es-CO"/>
              </w:rPr>
            </w:pPr>
            <w:r w:rsidRPr="00252E12">
              <w:rPr>
                <w:rFonts w:ascii="Arial" w:hAnsi="Arial" w:cs="Arial"/>
                <w:b w:val="0"/>
                <w:color w:val="000000" w:themeColor="text1"/>
                <w:sz w:val="18"/>
                <w:szCs w:val="18"/>
                <w:lang w:eastAsia="es-CO"/>
              </w:rPr>
              <w:t xml:space="preserve"> </w:t>
            </w:r>
          </w:p>
          <w:p w:rsidR="002C6F24" w:rsidRDefault="002C6F24" w:rsidP="00502CD8">
            <w:pPr>
              <w:pStyle w:val="Sinespaciado"/>
              <w:rPr>
                <w:rFonts w:ascii="Arial" w:hAnsi="Arial" w:cs="Arial"/>
                <w:b w:val="0"/>
                <w:color w:val="000000" w:themeColor="text1"/>
                <w:sz w:val="18"/>
                <w:szCs w:val="18"/>
                <w:lang w:val="es-ES_tradnl"/>
              </w:rPr>
            </w:pPr>
          </w:p>
          <w:p w:rsidR="002C6F24" w:rsidRDefault="002C6F24" w:rsidP="00502CD8">
            <w:pPr>
              <w:pStyle w:val="Sinespaciado"/>
              <w:rPr>
                <w:rFonts w:ascii="Arial" w:hAnsi="Arial" w:cs="Arial"/>
                <w:b w:val="0"/>
                <w:color w:val="000000" w:themeColor="text1"/>
                <w:sz w:val="18"/>
                <w:szCs w:val="18"/>
                <w:lang w:val="es-ES_tradnl"/>
              </w:rPr>
            </w:pPr>
          </w:p>
          <w:p w:rsidR="002C6F24" w:rsidRDefault="002C6F24" w:rsidP="00502CD8">
            <w:pPr>
              <w:pStyle w:val="Sinespaciado"/>
              <w:rPr>
                <w:rFonts w:ascii="Arial" w:hAnsi="Arial" w:cs="Arial"/>
                <w:b w:val="0"/>
                <w:color w:val="000000" w:themeColor="text1"/>
                <w:sz w:val="18"/>
                <w:szCs w:val="18"/>
                <w:lang w:val="es-ES_tradnl"/>
              </w:rPr>
            </w:pPr>
          </w:p>
          <w:p w:rsidR="00502CD8" w:rsidRPr="00252E12" w:rsidRDefault="00502CD8" w:rsidP="00502CD8">
            <w:pPr>
              <w:pStyle w:val="Sinespaciado"/>
              <w:rPr>
                <w:rFonts w:ascii="Arial" w:hAnsi="Arial" w:cs="Arial"/>
                <w:color w:val="000000" w:themeColor="text1"/>
                <w:sz w:val="18"/>
                <w:szCs w:val="18"/>
                <w:lang w:val="es-ES_tradnl"/>
              </w:rPr>
            </w:pPr>
            <w:r w:rsidRPr="00252E12">
              <w:rPr>
                <w:rFonts w:ascii="Arial" w:hAnsi="Arial" w:cs="Arial"/>
                <w:b w:val="0"/>
                <w:color w:val="000000" w:themeColor="text1"/>
                <w:sz w:val="18"/>
                <w:szCs w:val="18"/>
                <w:lang w:val="es-ES_tradnl"/>
              </w:rPr>
              <w:t xml:space="preserve">Nombre: </w:t>
            </w:r>
            <w:r w:rsidR="002C6F24">
              <w:rPr>
                <w:rFonts w:ascii="Arial" w:hAnsi="Arial" w:cs="Arial"/>
                <w:b w:val="0"/>
                <w:color w:val="000000" w:themeColor="text1"/>
                <w:sz w:val="18"/>
                <w:szCs w:val="18"/>
                <w:lang w:val="es-ES_tradnl"/>
              </w:rPr>
              <w:t>José Alejandro Guevara</w:t>
            </w:r>
          </w:p>
          <w:p w:rsidR="00502CD8" w:rsidRPr="00252E12" w:rsidRDefault="00502CD8" w:rsidP="00502CD8">
            <w:pPr>
              <w:pStyle w:val="Sinespaciado"/>
              <w:rPr>
                <w:rFonts w:ascii="Arial" w:hAnsi="Arial" w:cs="Arial"/>
                <w:b w:val="0"/>
                <w:color w:val="000000" w:themeColor="text1"/>
                <w:sz w:val="18"/>
                <w:szCs w:val="18"/>
                <w:lang w:val="es-ES_tradnl"/>
              </w:rPr>
            </w:pPr>
            <w:r w:rsidRPr="00252E12">
              <w:rPr>
                <w:rFonts w:ascii="Arial" w:hAnsi="Arial" w:cs="Arial"/>
                <w:color w:val="000000" w:themeColor="text1"/>
                <w:sz w:val="18"/>
                <w:szCs w:val="18"/>
                <w:lang w:val="es-ES_tradnl"/>
              </w:rPr>
              <w:t xml:space="preserve">Cargo:     Director Departamento Administrativo de Control Interno                         </w:t>
            </w:r>
            <w:r w:rsidRPr="00252E12">
              <w:rPr>
                <w:rFonts w:ascii="Arial" w:hAnsi="Arial" w:cs="Arial"/>
                <w:b w:val="0"/>
                <w:color w:val="000000" w:themeColor="text1"/>
                <w:sz w:val="18"/>
                <w:szCs w:val="18"/>
                <w:lang w:val="es-ES_tradnl"/>
              </w:rPr>
              <w:t>Firma: _____________________________</w:t>
            </w:r>
          </w:p>
          <w:p w:rsidR="00502CD8" w:rsidRPr="00252E12" w:rsidRDefault="00502CD8" w:rsidP="00502CD8">
            <w:pPr>
              <w:pStyle w:val="Sinespaciado"/>
              <w:rPr>
                <w:rFonts w:ascii="Arial" w:hAnsi="Arial" w:cs="Arial"/>
                <w:b w:val="0"/>
                <w:color w:val="000000" w:themeColor="text1"/>
                <w:sz w:val="18"/>
                <w:szCs w:val="18"/>
                <w:lang w:val="es-ES_tradnl"/>
              </w:rPr>
            </w:pPr>
          </w:p>
        </w:tc>
      </w:tr>
    </w:tbl>
    <w:p w:rsidR="00502CD8" w:rsidRPr="00252E12" w:rsidRDefault="00502CD8" w:rsidP="00502CD8">
      <w:pPr>
        <w:jc w:val="both"/>
        <w:rPr>
          <w:rFonts w:ascii="Arial" w:eastAsia="Times New Roman" w:hAnsi="Arial" w:cs="Arial"/>
          <w:b/>
          <w:bCs/>
          <w:color w:val="000000" w:themeColor="text1"/>
          <w:sz w:val="8"/>
          <w:szCs w:val="24"/>
          <w:lang w:eastAsia="es-CO"/>
        </w:rPr>
      </w:pPr>
    </w:p>
    <w:p w:rsidR="004D1D26" w:rsidRPr="00252E12" w:rsidRDefault="00A4492F" w:rsidP="00D102D0">
      <w:pPr>
        <w:spacing w:after="0" w:line="240" w:lineRule="auto"/>
        <w:rPr>
          <w:color w:val="000000" w:themeColor="text1"/>
        </w:rPr>
      </w:pPr>
      <w:r w:rsidRPr="00105FE5">
        <w:rPr>
          <w:noProof/>
          <w:color w:val="000000" w:themeColor="text1"/>
          <w:sz w:val="56"/>
          <w:lang w:val="es-CO" w:eastAsia="es-CO"/>
        </w:rPr>
        <w:lastRenderedPageBreak/>
        <mc:AlternateContent>
          <mc:Choice Requires="wps">
            <w:drawing>
              <wp:anchor distT="45720" distB="45720" distL="114300" distR="114300" simplePos="0" relativeHeight="251764736" behindDoc="0" locked="0" layoutInCell="1" allowOverlap="1" wp14:anchorId="4686EB00" wp14:editId="40F22C07">
                <wp:simplePos x="0" y="0"/>
                <wp:positionH relativeFrom="column">
                  <wp:posOffset>3766820</wp:posOffset>
                </wp:positionH>
                <wp:positionV relativeFrom="paragraph">
                  <wp:posOffset>3509010</wp:posOffset>
                </wp:positionV>
                <wp:extent cx="1954530" cy="115062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1150620"/>
                        </a:xfrm>
                        <a:prstGeom prst="rect">
                          <a:avLst/>
                        </a:prstGeom>
                        <a:noFill/>
                        <a:ln w="9525">
                          <a:noFill/>
                          <a:miter lim="800000"/>
                          <a:headEnd/>
                          <a:tailEnd/>
                        </a:ln>
                      </wps:spPr>
                      <wps:txbx>
                        <w:txbxContent>
                          <w:p w:rsidR="00602C07" w:rsidRPr="00105FE5" w:rsidRDefault="00602C07" w:rsidP="00A4492F">
                            <w:pPr>
                              <w:jc w:val="center"/>
                              <w:rPr>
                                <w:b/>
                                <w:color w:val="FFFFFF" w:themeColor="background1"/>
                                <w:sz w:val="144"/>
                              </w:rPr>
                            </w:pPr>
                            <w:r>
                              <w:rPr>
                                <w:b/>
                                <w:color w:val="FFFFFF" w:themeColor="background1"/>
                                <w:sz w:val="144"/>
                              </w:rPr>
                              <w:t>V3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6EB00" id="_x0000_s1030" type="#_x0000_t202" style="position:absolute;margin-left:296.6pt;margin-top:276.3pt;width:153.9pt;height:90.6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" filled="f" stroked="f">
                <v:textbox>
                  <w:txbxContent>
                    <w:p w:rsidR="00602C07" w:rsidRPr="00105FE5" w:rsidRDefault="00602C07" w:rsidP="00A4492F">
                      <w:pPr>
                        <w:jc w:val="center"/>
                        <w:rPr>
                          <w:b/>
                          <w:color w:val="FFFFFF" w:themeColor="background1"/>
                          <w:sz w:val="144"/>
                        </w:rPr>
                      </w:pPr>
                      <w:r>
                        <w:rPr>
                          <w:b/>
                          <w:color w:val="FFFFFF" w:themeColor="background1"/>
                          <w:sz w:val="144"/>
                        </w:rPr>
                        <w:t>V3</w:t>
                      </w:r>
                    </w:p>
                  </w:txbxContent>
                </v:textbox>
                <w10:wrap type="square"/>
              </v:shape>
            </w:pict>
          </mc:Fallback>
        </mc:AlternateContent>
      </w:r>
      <w:r w:rsidR="00B757AF" w:rsidRPr="00C74B69">
        <w:rPr>
          <w:noProof/>
          <w:color w:val="000000" w:themeColor="text1"/>
          <w:sz w:val="56"/>
          <w:lang w:val="es-CO" w:eastAsia="es-CO"/>
        </w:rPr>
        <w:drawing>
          <wp:anchor distT="0" distB="0" distL="114300" distR="114300" simplePos="0" relativeHeight="251754496" behindDoc="0" locked="0" layoutInCell="1" allowOverlap="1" wp14:anchorId="31260068" wp14:editId="19EA62CF">
            <wp:simplePos x="0" y="0"/>
            <wp:positionH relativeFrom="margin">
              <wp:posOffset>-880423</wp:posOffset>
            </wp:positionH>
            <wp:positionV relativeFrom="paragraph">
              <wp:posOffset>-1243330</wp:posOffset>
            </wp:positionV>
            <wp:extent cx="11621386" cy="7739874"/>
            <wp:effectExtent l="0" t="0" r="0" b="0"/>
            <wp:wrapNone/>
            <wp:docPr id="3" name="Imagen 3" descr="D:\4.DAPM_2022\PAAC_2022\1.INICIALES\Plan anticorrupció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APM_2022\PAAC_2022\1.INICIALES\Plan anticorrupción 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1386" cy="7739874"/>
                    </a:xfrm>
                    <a:prstGeom prst="rect">
                      <a:avLst/>
                    </a:prstGeom>
                    <a:noFill/>
                    <a:ln>
                      <a:noFill/>
                    </a:ln>
                  </pic:spPr>
                </pic:pic>
              </a:graphicData>
            </a:graphic>
            <wp14:sizeRelH relativeFrom="page">
              <wp14:pctWidth>0</wp14:pctWidth>
            </wp14:sizeRelH>
            <wp14:sizeRelV relativeFrom="page">
              <wp14:pctHeight>0</wp14:pctHeight>
            </wp14:sizeRelV>
          </wp:anchor>
        </w:drawing>
      </w:r>
      <w:r w:rsidR="009C1167" w:rsidRPr="00252E12">
        <w:rPr>
          <w:noProof/>
          <w:color w:val="000000" w:themeColor="text1"/>
          <w:lang w:val="es-CO" w:eastAsia="es-CO"/>
        </w:rPr>
        <mc:AlternateContent>
          <mc:Choice Requires="wps">
            <w:drawing>
              <wp:anchor distT="45720" distB="45720" distL="114300" distR="114300" simplePos="0" relativeHeight="251686912" behindDoc="0" locked="0" layoutInCell="1" allowOverlap="1" wp14:anchorId="4FDD6E8C" wp14:editId="7CE6D868">
                <wp:simplePos x="0" y="0"/>
                <wp:positionH relativeFrom="column">
                  <wp:posOffset>8948761</wp:posOffset>
                </wp:positionH>
                <wp:positionV relativeFrom="paragraph">
                  <wp:posOffset>1668867</wp:posOffset>
                </wp:positionV>
                <wp:extent cx="800100" cy="1404620"/>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noFill/>
                        <a:ln w="9525">
                          <a:noFill/>
                          <a:miter lim="800000"/>
                          <a:headEnd/>
                          <a:tailEnd/>
                        </a:ln>
                      </wps:spPr>
                      <wps:txbx>
                        <w:txbxContent>
                          <w:p w:rsidR="00602C07" w:rsidRPr="00732E79" w:rsidRDefault="00602C07" w:rsidP="009C1167">
                            <w:pPr>
                              <w:rPr>
                                <w:rFonts w:ascii="Arial Black" w:hAnsi="Arial Black"/>
                                <w:b/>
                                <w:color w:val="FFFFFF" w:themeColor="background1"/>
                                <w:sz w:val="72"/>
                              </w:rPr>
                            </w:pPr>
                            <w:r w:rsidRPr="00732E79">
                              <w:rPr>
                                <w:rFonts w:ascii="Arial Black" w:hAnsi="Arial Black"/>
                                <w:b/>
                                <w:color w:val="FFFFFF" w:themeColor="background1"/>
                                <w:sz w:val="72"/>
                              </w:rPr>
                              <w:t>V</w:t>
                            </w:r>
                            <w:r w:rsidRPr="00732E79">
                              <w:rPr>
                                <w:rFonts w:ascii="Arial Black" w:hAnsi="Arial Black"/>
                                <w:b/>
                                <w:color w:val="FFFFFF" w:themeColor="background1"/>
                                <w:sz w:val="72"/>
                                <w:vertAlign w:val="super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D6E8C" id="_x0000_s1031" type="#_x0000_t202" style="position:absolute;margin-left:704.65pt;margin-top:131.4pt;width:63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" filled="f" stroked="f">
                <v:textbox style="mso-fit-shape-to-text:t">
                  <w:txbxContent>
                    <w:p w:rsidR="00602C07" w:rsidRPr="00732E79" w:rsidRDefault="00602C07" w:rsidP="009C1167">
                      <w:pPr>
                        <w:rPr>
                          <w:rFonts w:ascii="Arial Black" w:hAnsi="Arial Black"/>
                          <w:b/>
                          <w:color w:val="FFFFFF" w:themeColor="background1"/>
                          <w:sz w:val="72"/>
                        </w:rPr>
                      </w:pPr>
                      <w:r w:rsidRPr="00732E79">
                        <w:rPr>
                          <w:rFonts w:ascii="Arial Black" w:hAnsi="Arial Black"/>
                          <w:b/>
                          <w:color w:val="FFFFFF" w:themeColor="background1"/>
                          <w:sz w:val="72"/>
                        </w:rPr>
                        <w:t>V</w:t>
                      </w:r>
                      <w:r w:rsidRPr="00732E79">
                        <w:rPr>
                          <w:rFonts w:ascii="Arial Black" w:hAnsi="Arial Black"/>
                          <w:b/>
                          <w:color w:val="FFFFFF" w:themeColor="background1"/>
                          <w:sz w:val="72"/>
                          <w:vertAlign w:val="superscript"/>
                        </w:rPr>
                        <w:t>2</w:t>
                      </w:r>
                    </w:p>
                  </w:txbxContent>
                </v:textbox>
                <w10:wrap type="square"/>
              </v:shape>
            </w:pict>
          </mc:Fallback>
        </mc:AlternateContent>
      </w:r>
      <w:r w:rsidR="00860BEA" w:rsidRPr="00252E12">
        <w:rPr>
          <w:noProof/>
          <w:color w:val="000000" w:themeColor="text1"/>
          <w:sz w:val="56"/>
        </w:rPr>
        <w:softHyphen/>
      </w:r>
      <w:r w:rsidR="00860BEA" w:rsidRPr="00252E12">
        <w:rPr>
          <w:noProof/>
          <w:color w:val="000000" w:themeColor="text1"/>
          <w:sz w:val="56"/>
        </w:rPr>
        <w:softHyphen/>
      </w:r>
    </w:p>
    <w:sectPr w:rsidR="004D1D26" w:rsidRPr="00252E12" w:rsidSect="00D102D0">
      <w:type w:val="continuous"/>
      <w:pgSz w:w="20160" w:h="12240" w:orient="landscape"/>
      <w:pgMar w:top="1985" w:right="2835" w:bottom="851" w:left="1418" w:header="720" w:footer="720" w:gutter="0"/>
      <w:cols w:space="720"/>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18A" w:rsidRDefault="0099018A" w:rsidP="004B5BD4">
      <w:pPr>
        <w:spacing w:after="0" w:line="240" w:lineRule="auto"/>
      </w:pPr>
      <w:r>
        <w:separator/>
      </w:r>
    </w:p>
  </w:endnote>
  <w:endnote w:type="continuationSeparator" w:id="0">
    <w:p w:rsidR="0099018A" w:rsidRDefault="0099018A" w:rsidP="004B5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10">
    <w:altName w:val="Times New Roman"/>
    <w:charset w:val="00"/>
    <w:family w:val="auto"/>
    <w:pitch w:val="default"/>
  </w:font>
  <w:font w:name="font311">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C07" w:rsidRDefault="00602C07">
    <w:pPr>
      <w:pStyle w:val="Piedepgina"/>
      <w:jc w:val="center"/>
    </w:pPr>
  </w:p>
  <w:p w:rsidR="00602C07" w:rsidRDefault="00602C07">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602C07" w:rsidRDefault="00602C07">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602C07" w:rsidRDefault="00602C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C07" w:rsidRDefault="00602C07">
    <w:pPr>
      <w:pStyle w:val="Piedepgina"/>
      <w:jc w:val="center"/>
    </w:pPr>
  </w:p>
  <w:p w:rsidR="00602C07" w:rsidRDefault="00602C07">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602C07" w:rsidRDefault="00602C07">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602C07" w:rsidRDefault="00602C07">
    <w:pPr>
      <w:pStyle w:val="Piedepgina"/>
    </w:pPr>
  </w:p>
  <w:p w:rsidR="00602C07" w:rsidRDefault="00602C07"/>
  <w:p w:rsidR="00602C07" w:rsidRDefault="00602C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C07" w:rsidRDefault="00602C07">
    <w:pPr>
      <w:pStyle w:val="Piedepgina"/>
      <w:jc w:val="center"/>
    </w:pPr>
  </w:p>
  <w:p w:rsidR="00602C07" w:rsidRDefault="00602C07">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602C07" w:rsidRDefault="00602C07" w:rsidP="00402AE7">
    <w:pPr>
      <w:pStyle w:val="Piedepgina"/>
      <w:jc w:val="center"/>
    </w:pPr>
    <w:r w:rsidRPr="00402AE7">
      <w:rPr>
        <w:rFonts w:ascii="Arial" w:hAnsi="Arial" w:cs="Arial"/>
        <w:sz w:val="20"/>
        <w:szCs w:val="20"/>
      </w:rPr>
      <w:t xml:space="preserve">Cr 16 # 15-28, Armenia Q – CAM Piso 3, C. P. 630004, Tel– (6) 741 71 00 Ext. 308, 315, 318,  </w:t>
    </w:r>
    <w:hyperlink r:id="rId1" w:history="1">
      <w:r w:rsidRPr="002A5D77">
        <w:rPr>
          <w:rStyle w:val="Hipervnculo"/>
          <w:rFonts w:ascii="Arial" w:hAnsi="Arial" w:cs="Arial"/>
          <w:sz w:val="20"/>
          <w:szCs w:val="20"/>
        </w:rPr>
        <w:t>planeacion@armenia.gov.co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18A" w:rsidRDefault="0099018A" w:rsidP="004B5BD4">
      <w:pPr>
        <w:spacing w:after="0" w:line="240" w:lineRule="auto"/>
      </w:pPr>
      <w:r>
        <w:separator/>
      </w:r>
    </w:p>
  </w:footnote>
  <w:footnote w:type="continuationSeparator" w:id="0">
    <w:p w:rsidR="0099018A" w:rsidRDefault="0099018A" w:rsidP="004B5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C07" w:rsidRDefault="00602C07">
    <w:pPr>
      <w:pStyle w:val="Encabezado"/>
      <w:jc w:val="right"/>
    </w:pPr>
  </w:p>
  <w:p w:rsidR="00602C07" w:rsidRDefault="00602C07">
    <w:pPr>
      <w:pStyle w:val="Encabezado"/>
    </w:pPr>
  </w:p>
  <w:p w:rsidR="00602C07" w:rsidRDefault="00602C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C07" w:rsidRDefault="00602C07">
    <w:pPr>
      <w:pStyle w:val="Encabezado"/>
      <w:jc w:val="right"/>
    </w:pPr>
    <w:r>
      <w:fldChar w:fldCharType="begin"/>
    </w:r>
    <w:r>
      <w:instrText>PAGE   \* MERGEFORMAT</w:instrText>
    </w:r>
    <w:r>
      <w:fldChar w:fldCharType="separate"/>
    </w:r>
    <w:r w:rsidR="009263F1" w:rsidRPr="009263F1">
      <w:rPr>
        <w:noProof/>
        <w:lang w:val="es-ES"/>
      </w:rPr>
      <w:t>5</w:t>
    </w:r>
    <w:r>
      <w:fldChar w:fldCharType="end"/>
    </w:r>
  </w:p>
  <w:p w:rsidR="00602C07" w:rsidRDefault="00602C07"/>
  <w:p w:rsidR="00602C07" w:rsidRDefault="00602C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C07" w:rsidRDefault="00602C07">
    <w:pPr>
      <w:pStyle w:val="Encabezado"/>
      <w:jc w:val="right"/>
    </w:pPr>
    <w:r w:rsidRPr="006562E8">
      <w:rPr>
        <w:noProof/>
        <w:lang w:eastAsia="es-CO"/>
      </w:rPr>
      <w:drawing>
        <wp:anchor distT="0" distB="0" distL="114300" distR="114300" simplePos="0" relativeHeight="251660288" behindDoc="0" locked="0" layoutInCell="1" allowOverlap="1">
          <wp:simplePos x="0" y="0"/>
          <wp:positionH relativeFrom="column">
            <wp:posOffset>8720816</wp:posOffset>
          </wp:positionH>
          <wp:positionV relativeFrom="paragraph">
            <wp:posOffset>-225662</wp:posOffset>
          </wp:positionV>
          <wp:extent cx="1177253" cy="615503"/>
          <wp:effectExtent l="0" t="0" r="4445" b="0"/>
          <wp:wrapNone/>
          <wp:docPr id="6" name="Imagen 3" descr="D:\4.DAPM_2022\PAAC_2022\1.INICIALES\Plan anticorrupción 2022.png"/>
          <wp:cNvGraphicFramePr/>
          <a:graphic xmlns:a="http://schemas.openxmlformats.org/drawingml/2006/main">
            <a:graphicData uri="http://schemas.openxmlformats.org/drawingml/2006/picture">
              <pic:pic xmlns:pic="http://schemas.openxmlformats.org/drawingml/2006/picture">
                <pic:nvPicPr>
                  <pic:cNvPr id="4" name="Imagen 3" descr="D:\4.DAPM_2022\PAAC_2022\1.INICIALES\Plan anticorrupción 2022.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7253" cy="61550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263F1" w:rsidRPr="009263F1">
      <w:rPr>
        <w:noProof/>
        <w:lang w:val="es-ES"/>
      </w:rPr>
      <w:t>32</w:t>
    </w:r>
    <w:r>
      <w:fldChar w:fldCharType="end"/>
    </w:r>
  </w:p>
  <w:p w:rsidR="00602C07" w:rsidRDefault="00602C07">
    <w:pPr>
      <w:pStyle w:val="Encabezado"/>
    </w:pPr>
  </w:p>
  <w:p w:rsidR="00602C07" w:rsidRDefault="00602C07">
    <w:r>
      <w:rPr>
        <w:noProof/>
        <w:lang w:val="es-CO" w:eastAsia="es-CO"/>
      </w:rPr>
      <mc:AlternateContent>
        <mc:Choice Requires="wps">
          <w:drawing>
            <wp:anchor distT="0" distB="0" distL="114300" distR="114300" simplePos="0" relativeHeight="251659264" behindDoc="0" locked="0" layoutInCell="1" allowOverlap="1" wp14:anchorId="2127C49A" wp14:editId="0DAE0757">
              <wp:simplePos x="0" y="0"/>
              <wp:positionH relativeFrom="column">
                <wp:posOffset>8243570</wp:posOffset>
              </wp:positionH>
              <wp:positionV relativeFrom="paragraph">
                <wp:posOffset>20955</wp:posOffset>
              </wp:positionV>
              <wp:extent cx="1737995" cy="796290"/>
              <wp:effectExtent l="0" t="0" r="0"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C07" w:rsidRDefault="00602C07" w:rsidP="004D1D26">
                          <w:pPr>
                            <w:spacing w:after="0" w:line="240" w:lineRule="auto"/>
                            <w:jc w:val="right"/>
                            <w:rPr>
                              <w:rFonts w:ascii="Arial" w:hAnsi="Arial" w:cs="Arial"/>
                              <w:b/>
                              <w:sz w:val="18"/>
                              <w:szCs w:val="24"/>
                            </w:rPr>
                          </w:pPr>
                          <w:r>
                            <w:rPr>
                              <w:rFonts w:ascii="Arial" w:hAnsi="Arial" w:cs="Arial"/>
                              <w:b/>
                              <w:sz w:val="18"/>
                              <w:szCs w:val="24"/>
                            </w:rPr>
                            <w:t>José Manuel Ríos Morales</w:t>
                          </w:r>
                        </w:p>
                        <w:p w:rsidR="00602C07" w:rsidRPr="00973582" w:rsidRDefault="00602C07" w:rsidP="004D1D26">
                          <w:pPr>
                            <w:spacing w:after="0" w:line="240" w:lineRule="auto"/>
                            <w:jc w:val="right"/>
                            <w:rPr>
                              <w:b/>
                              <w:sz w:val="16"/>
                            </w:rPr>
                          </w:pPr>
                          <w:r>
                            <w:rPr>
                              <w:rFonts w:ascii="Arial" w:hAnsi="Arial" w:cs="Arial"/>
                              <w:b/>
                              <w:sz w:val="18"/>
                              <w:szCs w:val="24"/>
                            </w:rPr>
                            <w:t>Alcalde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27C49A" id="_x0000_t202" coordsize="21600,21600" o:spt="202" path="m,l,21600r21600,l21600,xe">
              <v:stroke joinstyle="miter"/>
              <v:path gradientshapeok="t" o:connecttype="rect"/>
            </v:shapetype>
            <v:shape id="_x0000_s1032" type="#_x0000_t202" style="position:absolute;margin-left:649.1pt;margin-top:1.65pt;width:136.85pt;height:62.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" stroked="f">
              <v:textbox style="mso-fit-shape-to-text:t">
                <w:txbxContent>
                  <w:p w:rsidR="00602C07" w:rsidRDefault="00602C07" w:rsidP="004D1D26">
                    <w:pPr>
                      <w:spacing w:after="0" w:line="240" w:lineRule="auto"/>
                      <w:jc w:val="right"/>
                      <w:rPr>
                        <w:rFonts w:ascii="Arial" w:hAnsi="Arial" w:cs="Arial"/>
                        <w:b/>
                        <w:sz w:val="18"/>
                        <w:szCs w:val="24"/>
                      </w:rPr>
                    </w:pPr>
                    <w:r>
                      <w:rPr>
                        <w:rFonts w:ascii="Arial" w:hAnsi="Arial" w:cs="Arial"/>
                        <w:b/>
                        <w:sz w:val="18"/>
                        <w:szCs w:val="24"/>
                      </w:rPr>
                      <w:t>José Manuel Ríos Morales</w:t>
                    </w:r>
                  </w:p>
                  <w:p w:rsidR="00602C07" w:rsidRPr="00973582" w:rsidRDefault="00602C07" w:rsidP="004D1D26">
                    <w:pPr>
                      <w:spacing w:after="0" w:line="240" w:lineRule="auto"/>
                      <w:jc w:val="right"/>
                      <w:rPr>
                        <w:b/>
                        <w:sz w:val="16"/>
                      </w:rPr>
                    </w:pPr>
                    <w:r>
                      <w:rPr>
                        <w:rFonts w:ascii="Arial" w:hAnsi="Arial" w:cs="Arial"/>
                        <w:b/>
                        <w:sz w:val="18"/>
                        <w:szCs w:val="24"/>
                      </w:rPr>
                      <w:t>Alcalde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756180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nsid w:val="00000003"/>
    <w:multiLevelType w:val="singleLevel"/>
    <w:tmpl w:val="00000003"/>
    <w:name w:val="WW8Num2"/>
    <w:lvl w:ilvl="0">
      <w:start w:val="1"/>
      <w:numFmt w:val="decimal"/>
      <w:lvlText w:val="%1."/>
      <w:lvlJc w:val="left"/>
      <w:pPr>
        <w:tabs>
          <w:tab w:val="num" w:pos="0"/>
        </w:tabs>
        <w:ind w:left="2487" w:hanging="360"/>
      </w:pPr>
    </w:lvl>
  </w:abstractNum>
  <w:abstractNum w:abstractNumId="4">
    <w:nsid w:val="00000004"/>
    <w:multiLevelType w:val="singleLevel"/>
    <w:tmpl w:val="00000004"/>
    <w:name w:val="WW8Num3"/>
    <w:lvl w:ilvl="0">
      <w:start w:val="1"/>
      <w:numFmt w:val="decimal"/>
      <w:lvlText w:val="%1."/>
      <w:lvlJc w:val="left"/>
      <w:pPr>
        <w:tabs>
          <w:tab w:val="num" w:pos="0"/>
        </w:tabs>
        <w:ind w:left="2487" w:hanging="360"/>
      </w:pPr>
    </w:lvl>
  </w:abstractNum>
  <w:abstractNum w:abstractNumId="5">
    <w:nsid w:val="00000005"/>
    <w:multiLevelType w:val="singleLevel"/>
    <w:tmpl w:val="00000005"/>
    <w:name w:val="WW8Num4"/>
    <w:lvl w:ilvl="0">
      <w:start w:val="1"/>
      <w:numFmt w:val="lowerRoman"/>
      <w:lvlText w:val="%1)"/>
      <w:lvlJc w:val="left"/>
      <w:pPr>
        <w:tabs>
          <w:tab w:val="num" w:pos="0"/>
        </w:tabs>
        <w:ind w:left="1440" w:hanging="720"/>
      </w:pPr>
    </w:lvl>
  </w:abstractNum>
  <w:abstractNum w:abstractNumId="6">
    <w:nsid w:val="00000006"/>
    <w:multiLevelType w:val="singleLevel"/>
    <w:tmpl w:val="00000006"/>
    <w:name w:val="WW8Num5"/>
    <w:lvl w:ilvl="0">
      <w:start w:val="1"/>
      <w:numFmt w:val="bullet"/>
      <w:lvlText w:val=""/>
      <w:lvlJc w:val="left"/>
      <w:pPr>
        <w:tabs>
          <w:tab w:val="num" w:pos="0"/>
        </w:tabs>
        <w:ind w:left="2487" w:hanging="360"/>
      </w:pPr>
      <w:rPr>
        <w:rFonts w:ascii="Symbol" w:hAnsi="Symbol" w:cs="Symbol"/>
      </w:rPr>
    </w:lvl>
  </w:abstractNum>
  <w:abstractNum w:abstractNumId="7">
    <w:nsid w:val="00000007"/>
    <w:multiLevelType w:val="singleLevel"/>
    <w:tmpl w:val="00000007"/>
    <w:name w:val="WW8Num222"/>
    <w:lvl w:ilvl="0">
      <w:start w:val="1"/>
      <w:numFmt w:val="bullet"/>
      <w:lvlText w:val=""/>
      <w:lvlJc w:val="left"/>
      <w:pPr>
        <w:tabs>
          <w:tab w:val="num" w:pos="-88"/>
        </w:tabs>
        <w:ind w:left="1352" w:hanging="360"/>
      </w:pPr>
      <w:rPr>
        <w:rFonts w:ascii="Symbol" w:hAnsi="Symbol" w:cs="Symbol"/>
      </w:rPr>
    </w:lvl>
  </w:abstractNum>
  <w:abstractNum w:abstractNumId="8">
    <w:nsid w:val="00000008"/>
    <w:multiLevelType w:val="singleLevel"/>
    <w:tmpl w:val="00000008"/>
    <w:name w:val="WW8Num7"/>
    <w:lvl w:ilvl="0">
      <w:start w:val="1"/>
      <w:numFmt w:val="lowerRoman"/>
      <w:lvlText w:val="%1)"/>
      <w:lvlJc w:val="left"/>
      <w:pPr>
        <w:tabs>
          <w:tab w:val="num" w:pos="0"/>
        </w:tabs>
        <w:ind w:left="1080" w:hanging="720"/>
      </w:pPr>
    </w:lvl>
  </w:abstractNum>
  <w:abstractNum w:abstractNumId="9">
    <w:nsid w:val="00000009"/>
    <w:multiLevelType w:val="singleLevel"/>
    <w:tmpl w:val="00000009"/>
    <w:name w:val="WW8Num8"/>
    <w:lvl w:ilvl="0">
      <w:start w:val="1"/>
      <w:numFmt w:val="decimal"/>
      <w:lvlText w:val="%1."/>
      <w:lvlJc w:val="left"/>
      <w:pPr>
        <w:tabs>
          <w:tab w:val="num" w:pos="0"/>
        </w:tabs>
        <w:ind w:left="2487" w:hanging="360"/>
      </w:pPr>
    </w:lvl>
  </w:abstractNum>
  <w:abstractNum w:abstractNumId="10">
    <w:nsid w:val="0000000A"/>
    <w:multiLevelType w:val="singleLevel"/>
    <w:tmpl w:val="0000000A"/>
    <w:name w:val="WW8Num9"/>
    <w:lvl w:ilvl="0">
      <w:start w:val="1"/>
      <w:numFmt w:val="lowerRoman"/>
      <w:lvlText w:val="%1)"/>
      <w:lvlJc w:val="left"/>
      <w:pPr>
        <w:tabs>
          <w:tab w:val="num" w:pos="0"/>
        </w:tabs>
        <w:ind w:left="1440" w:hanging="720"/>
      </w:pPr>
    </w:lvl>
  </w:abstractNum>
  <w:abstractNum w:abstractNumId="11">
    <w:nsid w:val="0000000B"/>
    <w:multiLevelType w:val="singleLevel"/>
    <w:tmpl w:val="0000000B"/>
    <w:name w:val="WW8Num10"/>
    <w:lvl w:ilvl="0">
      <w:start w:val="1"/>
      <w:numFmt w:val="decimal"/>
      <w:lvlText w:val="%1."/>
      <w:lvlJc w:val="left"/>
      <w:pPr>
        <w:tabs>
          <w:tab w:val="num" w:pos="0"/>
        </w:tabs>
        <w:ind w:left="720" w:hanging="360"/>
      </w:pPr>
    </w:lvl>
  </w:abstractNum>
  <w:abstractNum w:abstractNumId="12">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rPr>
    </w:lvl>
  </w:abstractNum>
  <w:abstractNum w:abstractNumId="13">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rPr>
    </w:lvl>
  </w:abstractNum>
  <w:abstractNum w:abstractNumId="14">
    <w:nsid w:val="0000000E"/>
    <w:multiLevelType w:val="singleLevel"/>
    <w:tmpl w:val="0000000E"/>
    <w:name w:val="WW8Num13"/>
    <w:lvl w:ilvl="0">
      <w:start w:val="1"/>
      <w:numFmt w:val="lowerRoman"/>
      <w:lvlText w:val="%1)"/>
      <w:lvlJc w:val="left"/>
      <w:pPr>
        <w:tabs>
          <w:tab w:val="num" w:pos="0"/>
        </w:tabs>
        <w:ind w:left="1440" w:hanging="720"/>
      </w:pPr>
    </w:lvl>
  </w:abstractNum>
  <w:abstractNum w:abstractNumId="15">
    <w:nsid w:val="0000000F"/>
    <w:multiLevelType w:val="singleLevel"/>
    <w:tmpl w:val="0000000F"/>
    <w:name w:val="WW8Num14"/>
    <w:lvl w:ilvl="0">
      <w:start w:val="6"/>
      <w:numFmt w:val="decimal"/>
      <w:lvlText w:val="%1."/>
      <w:lvlJc w:val="left"/>
      <w:pPr>
        <w:tabs>
          <w:tab w:val="num" w:pos="0"/>
        </w:tabs>
        <w:ind w:left="720" w:hanging="360"/>
      </w:pPr>
    </w:lvl>
  </w:abstractNum>
  <w:abstractNum w:abstractNumId="16">
    <w:nsid w:val="00000010"/>
    <w:multiLevelType w:val="multilevel"/>
    <w:tmpl w:val="00000010"/>
    <w:name w:val="WW8Num15"/>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0000011"/>
    <w:multiLevelType w:val="singleLevel"/>
    <w:tmpl w:val="00000011"/>
    <w:name w:val="WW8Num16"/>
    <w:lvl w:ilvl="0">
      <w:start w:val="1"/>
      <w:numFmt w:val="decimal"/>
      <w:lvlText w:val="%1."/>
      <w:lvlJc w:val="left"/>
      <w:pPr>
        <w:tabs>
          <w:tab w:val="num" w:pos="0"/>
        </w:tabs>
        <w:ind w:left="720" w:hanging="360"/>
      </w:pPr>
    </w:lvl>
  </w:abstractNum>
  <w:abstractNum w:abstractNumId="18">
    <w:nsid w:val="00000012"/>
    <w:multiLevelType w:val="singleLevel"/>
    <w:tmpl w:val="00000012"/>
    <w:name w:val="WW8Num17"/>
    <w:lvl w:ilvl="0">
      <w:start w:val="1"/>
      <w:numFmt w:val="bullet"/>
      <w:lvlText w:val=""/>
      <w:lvlJc w:val="left"/>
      <w:pPr>
        <w:tabs>
          <w:tab w:val="num" w:pos="0"/>
        </w:tabs>
        <w:ind w:left="2138" w:hanging="360"/>
      </w:pPr>
      <w:rPr>
        <w:rFonts w:ascii="Symbol" w:hAnsi="Symbol" w:cs="Symbol"/>
      </w:rPr>
    </w:lvl>
  </w:abstractNum>
  <w:abstractNum w:abstractNumId="19">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rPr>
    </w:lvl>
  </w:abstractNum>
  <w:abstractNum w:abstractNumId="20">
    <w:nsid w:val="00000014"/>
    <w:multiLevelType w:val="singleLevel"/>
    <w:tmpl w:val="00000014"/>
    <w:name w:val="WW8Num19"/>
    <w:lvl w:ilvl="0">
      <w:start w:val="1"/>
      <w:numFmt w:val="decimal"/>
      <w:lvlText w:val="%1."/>
      <w:lvlJc w:val="left"/>
      <w:pPr>
        <w:tabs>
          <w:tab w:val="num" w:pos="0"/>
        </w:tabs>
        <w:ind w:left="2487" w:hanging="360"/>
      </w:pPr>
    </w:lvl>
  </w:abstractNum>
  <w:abstractNum w:abstractNumId="21">
    <w:nsid w:val="00000015"/>
    <w:multiLevelType w:val="singleLevel"/>
    <w:tmpl w:val="00000015"/>
    <w:name w:val="WW8Num20"/>
    <w:lvl w:ilvl="0">
      <w:start w:val="1"/>
      <w:numFmt w:val="bullet"/>
      <w:lvlText w:val=""/>
      <w:lvlJc w:val="left"/>
      <w:pPr>
        <w:tabs>
          <w:tab w:val="num" w:pos="0"/>
        </w:tabs>
        <w:ind w:left="720" w:hanging="360"/>
      </w:pPr>
      <w:rPr>
        <w:rFonts w:ascii="Symbol" w:hAnsi="Symbol" w:cs="Symbol"/>
      </w:rPr>
    </w:lvl>
  </w:abstractNum>
  <w:abstractNum w:abstractNumId="22">
    <w:nsid w:val="00000016"/>
    <w:multiLevelType w:val="singleLevel"/>
    <w:tmpl w:val="00000016"/>
    <w:name w:val="WW8Num21"/>
    <w:lvl w:ilvl="0">
      <w:start w:val="5"/>
      <w:numFmt w:val="decimal"/>
      <w:lvlText w:val="%1."/>
      <w:lvlJc w:val="left"/>
      <w:pPr>
        <w:tabs>
          <w:tab w:val="num" w:pos="0"/>
        </w:tabs>
        <w:ind w:left="720" w:hanging="360"/>
      </w:pPr>
    </w:lvl>
  </w:abstractNum>
  <w:abstractNum w:abstractNumId="23">
    <w:nsid w:val="00000017"/>
    <w:multiLevelType w:val="singleLevel"/>
    <w:tmpl w:val="00000017"/>
    <w:name w:val="WW8Num22"/>
    <w:lvl w:ilvl="0">
      <w:start w:val="1"/>
      <w:numFmt w:val="upperLetter"/>
      <w:lvlText w:val="%1."/>
      <w:lvlJc w:val="left"/>
      <w:pPr>
        <w:tabs>
          <w:tab w:val="num" w:pos="0"/>
        </w:tabs>
        <w:ind w:left="720" w:hanging="360"/>
      </w:pPr>
    </w:lvl>
  </w:abstractNum>
  <w:abstractNum w:abstractNumId="24">
    <w:nsid w:val="00000018"/>
    <w:multiLevelType w:val="singleLevel"/>
    <w:tmpl w:val="00000018"/>
    <w:name w:val="WW8Num23"/>
    <w:lvl w:ilvl="0">
      <w:start w:val="1"/>
      <w:numFmt w:val="bullet"/>
      <w:lvlText w:val=""/>
      <w:lvlJc w:val="left"/>
      <w:pPr>
        <w:tabs>
          <w:tab w:val="num" w:pos="0"/>
        </w:tabs>
        <w:ind w:left="720" w:hanging="360"/>
      </w:pPr>
      <w:rPr>
        <w:rFonts w:ascii="Symbol" w:hAnsi="Symbol" w:cs="Symbol"/>
      </w:rPr>
    </w:lvl>
  </w:abstractNum>
  <w:abstractNum w:abstractNumId="25">
    <w:nsid w:val="01F962E5"/>
    <w:multiLevelType w:val="hybridMultilevel"/>
    <w:tmpl w:val="73C49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036C7D2A"/>
    <w:multiLevelType w:val="hybridMultilevel"/>
    <w:tmpl w:val="574C6C8A"/>
    <w:lvl w:ilvl="0" w:tplc="80F00B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126F5ECF"/>
    <w:multiLevelType w:val="hybridMultilevel"/>
    <w:tmpl w:val="DDB888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9D543EF"/>
    <w:multiLevelType w:val="hybridMultilevel"/>
    <w:tmpl w:val="3FBC8FEE"/>
    <w:lvl w:ilvl="0" w:tplc="13BA1D3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BAD3D7C"/>
    <w:multiLevelType w:val="hybridMultilevel"/>
    <w:tmpl w:val="239097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2F6D132E"/>
    <w:multiLevelType w:val="hybridMultilevel"/>
    <w:tmpl w:val="78D64D0E"/>
    <w:lvl w:ilvl="0" w:tplc="3AAC3F80">
      <w:start w:val="16"/>
      <w:numFmt w:val="decimal"/>
      <w:lvlText w:val="%1."/>
      <w:lvlJc w:val="left"/>
      <w:pPr>
        <w:ind w:left="720" w:hanging="360"/>
      </w:pPr>
      <w:rPr>
        <w:rFonts w:eastAsia="Calibri" w:hint="default"/>
        <w:b/>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306F423D"/>
    <w:multiLevelType w:val="hybridMultilevel"/>
    <w:tmpl w:val="ADA04020"/>
    <w:lvl w:ilvl="0" w:tplc="12FCA54A">
      <w:start w:val="3"/>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34B96A2A"/>
    <w:multiLevelType w:val="hybridMultilevel"/>
    <w:tmpl w:val="E5F81FC0"/>
    <w:lvl w:ilvl="0" w:tplc="C9CC2716">
      <w:start w:val="16"/>
      <w:numFmt w:val="decimal"/>
      <w:lvlText w:val="%1."/>
      <w:lvlJc w:val="left"/>
      <w:pPr>
        <w:ind w:left="720" w:hanging="360"/>
      </w:pPr>
      <w:rPr>
        <w:rFonts w:eastAsia="Calibri" w:hint="default"/>
        <w:b/>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467A6AFB"/>
    <w:multiLevelType w:val="hybridMultilevel"/>
    <w:tmpl w:val="DFEE659A"/>
    <w:lvl w:ilvl="0" w:tplc="4B0C8890">
      <w:start w:val="1"/>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6B11D0C"/>
    <w:multiLevelType w:val="hybridMultilevel"/>
    <w:tmpl w:val="2040ABF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D526212"/>
    <w:multiLevelType w:val="hybridMultilevel"/>
    <w:tmpl w:val="108AB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1C0452C"/>
    <w:multiLevelType w:val="hybridMultilevel"/>
    <w:tmpl w:val="E62CE73A"/>
    <w:lvl w:ilvl="0" w:tplc="41BE8F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55661C7"/>
    <w:multiLevelType w:val="hybridMultilevel"/>
    <w:tmpl w:val="9A7885D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E47637F"/>
    <w:multiLevelType w:val="hybridMultilevel"/>
    <w:tmpl w:val="1CFA28B2"/>
    <w:lvl w:ilvl="0" w:tplc="06705D7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nsid w:val="7AAB3EC4"/>
    <w:multiLevelType w:val="hybridMultilevel"/>
    <w:tmpl w:val="7D9C6102"/>
    <w:lvl w:ilvl="0" w:tplc="0478D2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DAD2412"/>
    <w:multiLevelType w:val="hybridMultilevel"/>
    <w:tmpl w:val="E0801C1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31"/>
  </w:num>
  <w:num w:numId="26">
    <w:abstractNumId w:val="33"/>
  </w:num>
  <w:num w:numId="27">
    <w:abstractNumId w:val="35"/>
  </w:num>
  <w:num w:numId="28">
    <w:abstractNumId w:val="37"/>
  </w:num>
  <w:num w:numId="29">
    <w:abstractNumId w:val="34"/>
  </w:num>
  <w:num w:numId="30">
    <w:abstractNumId w:val="40"/>
  </w:num>
  <w:num w:numId="31">
    <w:abstractNumId w:val="38"/>
  </w:num>
  <w:num w:numId="32">
    <w:abstractNumId w:val="36"/>
  </w:num>
  <w:num w:numId="33">
    <w:abstractNumId w:val="39"/>
  </w:num>
  <w:num w:numId="34">
    <w:abstractNumId w:val="28"/>
  </w:num>
  <w:num w:numId="35">
    <w:abstractNumId w:val="29"/>
  </w:num>
  <w:num w:numId="36">
    <w:abstractNumId w:val="26"/>
  </w:num>
  <w:num w:numId="37">
    <w:abstractNumId w:val="0"/>
  </w:num>
  <w:num w:numId="38">
    <w:abstractNumId w:val="30"/>
  </w:num>
  <w:num w:numId="39">
    <w:abstractNumId w:val="32"/>
  </w:num>
  <w:num w:numId="40">
    <w:abstractNumId w:val="2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CO"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300"/>
    <w:rsid w:val="0000231A"/>
    <w:rsid w:val="00002C46"/>
    <w:rsid w:val="0000615F"/>
    <w:rsid w:val="00014959"/>
    <w:rsid w:val="00020EF7"/>
    <w:rsid w:val="00041155"/>
    <w:rsid w:val="000416BB"/>
    <w:rsid w:val="000542FE"/>
    <w:rsid w:val="0007480C"/>
    <w:rsid w:val="00081D27"/>
    <w:rsid w:val="00082250"/>
    <w:rsid w:val="000863B7"/>
    <w:rsid w:val="00086E20"/>
    <w:rsid w:val="00087CAE"/>
    <w:rsid w:val="000907C1"/>
    <w:rsid w:val="00092937"/>
    <w:rsid w:val="000A4DD8"/>
    <w:rsid w:val="000B2A45"/>
    <w:rsid w:val="000B66E5"/>
    <w:rsid w:val="000C2810"/>
    <w:rsid w:val="000D160B"/>
    <w:rsid w:val="000D25DC"/>
    <w:rsid w:val="000E28CC"/>
    <w:rsid w:val="000E721B"/>
    <w:rsid w:val="000F2C3A"/>
    <w:rsid w:val="000F352B"/>
    <w:rsid w:val="000F4A31"/>
    <w:rsid w:val="00105FE5"/>
    <w:rsid w:val="0010675D"/>
    <w:rsid w:val="001158B3"/>
    <w:rsid w:val="0013512A"/>
    <w:rsid w:val="001417A1"/>
    <w:rsid w:val="001437BF"/>
    <w:rsid w:val="00152A54"/>
    <w:rsid w:val="00170DC9"/>
    <w:rsid w:val="00173CBE"/>
    <w:rsid w:val="001745DF"/>
    <w:rsid w:val="001A0EE1"/>
    <w:rsid w:val="001A1EFF"/>
    <w:rsid w:val="001A46B0"/>
    <w:rsid w:val="001C5CE5"/>
    <w:rsid w:val="001D22A9"/>
    <w:rsid w:val="001D5854"/>
    <w:rsid w:val="001D72FE"/>
    <w:rsid w:val="001D7879"/>
    <w:rsid w:val="002024A8"/>
    <w:rsid w:val="00202614"/>
    <w:rsid w:val="00204096"/>
    <w:rsid w:val="00212D66"/>
    <w:rsid w:val="00224BA0"/>
    <w:rsid w:val="002329C4"/>
    <w:rsid w:val="002350F2"/>
    <w:rsid w:val="00236EF0"/>
    <w:rsid w:val="00252E12"/>
    <w:rsid w:val="002539F8"/>
    <w:rsid w:val="002549BA"/>
    <w:rsid w:val="00257666"/>
    <w:rsid w:val="002604D0"/>
    <w:rsid w:val="00261E2D"/>
    <w:rsid w:val="00263C2B"/>
    <w:rsid w:val="0027454E"/>
    <w:rsid w:val="00280D1B"/>
    <w:rsid w:val="002A23FC"/>
    <w:rsid w:val="002A3231"/>
    <w:rsid w:val="002B0267"/>
    <w:rsid w:val="002B1511"/>
    <w:rsid w:val="002C5914"/>
    <w:rsid w:val="002C6F24"/>
    <w:rsid w:val="002D0D41"/>
    <w:rsid w:val="002D7DE1"/>
    <w:rsid w:val="002E0206"/>
    <w:rsid w:val="002F584F"/>
    <w:rsid w:val="002F5AFE"/>
    <w:rsid w:val="003151DB"/>
    <w:rsid w:val="00315280"/>
    <w:rsid w:val="0033283C"/>
    <w:rsid w:val="00333243"/>
    <w:rsid w:val="0034275F"/>
    <w:rsid w:val="00353D17"/>
    <w:rsid w:val="00360ABE"/>
    <w:rsid w:val="003679AF"/>
    <w:rsid w:val="00372E63"/>
    <w:rsid w:val="00383A02"/>
    <w:rsid w:val="00385C44"/>
    <w:rsid w:val="00397487"/>
    <w:rsid w:val="003A06EE"/>
    <w:rsid w:val="003A3F18"/>
    <w:rsid w:val="003A57F5"/>
    <w:rsid w:val="003A61C5"/>
    <w:rsid w:val="003A68B4"/>
    <w:rsid w:val="003A725E"/>
    <w:rsid w:val="003E386C"/>
    <w:rsid w:val="003F0857"/>
    <w:rsid w:val="003F7EEC"/>
    <w:rsid w:val="00402AE7"/>
    <w:rsid w:val="00407E2F"/>
    <w:rsid w:val="004133C3"/>
    <w:rsid w:val="00430774"/>
    <w:rsid w:val="00433C63"/>
    <w:rsid w:val="004547D5"/>
    <w:rsid w:val="004559A6"/>
    <w:rsid w:val="00456A5B"/>
    <w:rsid w:val="00467EF6"/>
    <w:rsid w:val="0047091F"/>
    <w:rsid w:val="00471DE3"/>
    <w:rsid w:val="004816E8"/>
    <w:rsid w:val="00491E6A"/>
    <w:rsid w:val="00495F73"/>
    <w:rsid w:val="004A43F3"/>
    <w:rsid w:val="004B5BD4"/>
    <w:rsid w:val="004B5D2B"/>
    <w:rsid w:val="004D1D26"/>
    <w:rsid w:val="004D6233"/>
    <w:rsid w:val="004E023C"/>
    <w:rsid w:val="004E085D"/>
    <w:rsid w:val="004E49E5"/>
    <w:rsid w:val="00501EE2"/>
    <w:rsid w:val="00502CD8"/>
    <w:rsid w:val="00504E7D"/>
    <w:rsid w:val="00506F6A"/>
    <w:rsid w:val="0052195F"/>
    <w:rsid w:val="00521A53"/>
    <w:rsid w:val="00527E8B"/>
    <w:rsid w:val="00546F3F"/>
    <w:rsid w:val="005572C5"/>
    <w:rsid w:val="00560B57"/>
    <w:rsid w:val="005A5FB7"/>
    <w:rsid w:val="005B1426"/>
    <w:rsid w:val="005B5949"/>
    <w:rsid w:val="005B7F4E"/>
    <w:rsid w:val="005C1D35"/>
    <w:rsid w:val="005D1404"/>
    <w:rsid w:val="005F423B"/>
    <w:rsid w:val="005F7358"/>
    <w:rsid w:val="005F7E5F"/>
    <w:rsid w:val="00602C07"/>
    <w:rsid w:val="006057BE"/>
    <w:rsid w:val="006058BB"/>
    <w:rsid w:val="00607D71"/>
    <w:rsid w:val="00620649"/>
    <w:rsid w:val="0062123D"/>
    <w:rsid w:val="00624E30"/>
    <w:rsid w:val="00625BAD"/>
    <w:rsid w:val="00630B6B"/>
    <w:rsid w:val="00631958"/>
    <w:rsid w:val="00632132"/>
    <w:rsid w:val="006479BB"/>
    <w:rsid w:val="006562E8"/>
    <w:rsid w:val="00661FCB"/>
    <w:rsid w:val="0067469C"/>
    <w:rsid w:val="0068022E"/>
    <w:rsid w:val="00680AF2"/>
    <w:rsid w:val="00686CBE"/>
    <w:rsid w:val="00687C30"/>
    <w:rsid w:val="006B2A08"/>
    <w:rsid w:val="006B46C0"/>
    <w:rsid w:val="006C1733"/>
    <w:rsid w:val="006D1639"/>
    <w:rsid w:val="006D2070"/>
    <w:rsid w:val="006E647A"/>
    <w:rsid w:val="006F0610"/>
    <w:rsid w:val="006F127A"/>
    <w:rsid w:val="006F72B8"/>
    <w:rsid w:val="007041EC"/>
    <w:rsid w:val="00717F29"/>
    <w:rsid w:val="0073183F"/>
    <w:rsid w:val="00732E79"/>
    <w:rsid w:val="00734199"/>
    <w:rsid w:val="00735483"/>
    <w:rsid w:val="00742C04"/>
    <w:rsid w:val="007441DE"/>
    <w:rsid w:val="00747EE5"/>
    <w:rsid w:val="00753BBF"/>
    <w:rsid w:val="00755B96"/>
    <w:rsid w:val="0075782D"/>
    <w:rsid w:val="00791C51"/>
    <w:rsid w:val="007A2270"/>
    <w:rsid w:val="007A24DC"/>
    <w:rsid w:val="007A3481"/>
    <w:rsid w:val="007B4EFF"/>
    <w:rsid w:val="007C1DB1"/>
    <w:rsid w:val="007C5660"/>
    <w:rsid w:val="007E2091"/>
    <w:rsid w:val="007F2553"/>
    <w:rsid w:val="007F3454"/>
    <w:rsid w:val="007F4822"/>
    <w:rsid w:val="00800223"/>
    <w:rsid w:val="008005A2"/>
    <w:rsid w:val="008033E5"/>
    <w:rsid w:val="00805661"/>
    <w:rsid w:val="00814A45"/>
    <w:rsid w:val="00825731"/>
    <w:rsid w:val="00836F1E"/>
    <w:rsid w:val="00842DA1"/>
    <w:rsid w:val="00846350"/>
    <w:rsid w:val="00852B02"/>
    <w:rsid w:val="00860BEA"/>
    <w:rsid w:val="008633EC"/>
    <w:rsid w:val="0086383A"/>
    <w:rsid w:val="00863935"/>
    <w:rsid w:val="0087197E"/>
    <w:rsid w:val="00872080"/>
    <w:rsid w:val="008A7C11"/>
    <w:rsid w:val="008C2507"/>
    <w:rsid w:val="008D142F"/>
    <w:rsid w:val="008D4B09"/>
    <w:rsid w:val="008D570A"/>
    <w:rsid w:val="008E7B3B"/>
    <w:rsid w:val="008F1019"/>
    <w:rsid w:val="008F11AB"/>
    <w:rsid w:val="008F1FDA"/>
    <w:rsid w:val="00901CA8"/>
    <w:rsid w:val="00902166"/>
    <w:rsid w:val="0090237C"/>
    <w:rsid w:val="00905E3D"/>
    <w:rsid w:val="00910988"/>
    <w:rsid w:val="00917C0F"/>
    <w:rsid w:val="00923B44"/>
    <w:rsid w:val="00924533"/>
    <w:rsid w:val="00925229"/>
    <w:rsid w:val="009263F1"/>
    <w:rsid w:val="009354D3"/>
    <w:rsid w:val="00941C9F"/>
    <w:rsid w:val="00943289"/>
    <w:rsid w:val="00950744"/>
    <w:rsid w:val="00952179"/>
    <w:rsid w:val="009737D2"/>
    <w:rsid w:val="0099018A"/>
    <w:rsid w:val="00994E34"/>
    <w:rsid w:val="009960F0"/>
    <w:rsid w:val="009A3F75"/>
    <w:rsid w:val="009A4AF0"/>
    <w:rsid w:val="009A4CFF"/>
    <w:rsid w:val="009A6CF9"/>
    <w:rsid w:val="009B2F78"/>
    <w:rsid w:val="009B4E7E"/>
    <w:rsid w:val="009C1167"/>
    <w:rsid w:val="009C3346"/>
    <w:rsid w:val="009C4A2E"/>
    <w:rsid w:val="009C7185"/>
    <w:rsid w:val="009D5FFF"/>
    <w:rsid w:val="009D6ECD"/>
    <w:rsid w:val="009E5E5B"/>
    <w:rsid w:val="00A14FFF"/>
    <w:rsid w:val="00A16B46"/>
    <w:rsid w:val="00A17825"/>
    <w:rsid w:val="00A23464"/>
    <w:rsid w:val="00A277EF"/>
    <w:rsid w:val="00A33AED"/>
    <w:rsid w:val="00A4492F"/>
    <w:rsid w:val="00A52B33"/>
    <w:rsid w:val="00A65696"/>
    <w:rsid w:val="00A713A0"/>
    <w:rsid w:val="00A7713C"/>
    <w:rsid w:val="00A8320F"/>
    <w:rsid w:val="00A86021"/>
    <w:rsid w:val="00A97BB7"/>
    <w:rsid w:val="00AA38E1"/>
    <w:rsid w:val="00AA4511"/>
    <w:rsid w:val="00AA798F"/>
    <w:rsid w:val="00AB3061"/>
    <w:rsid w:val="00AB355A"/>
    <w:rsid w:val="00AF431C"/>
    <w:rsid w:val="00B01012"/>
    <w:rsid w:val="00B01153"/>
    <w:rsid w:val="00B01ED4"/>
    <w:rsid w:val="00B1138E"/>
    <w:rsid w:val="00B25FFD"/>
    <w:rsid w:val="00B32991"/>
    <w:rsid w:val="00B376B4"/>
    <w:rsid w:val="00B41EC6"/>
    <w:rsid w:val="00B51197"/>
    <w:rsid w:val="00B5374E"/>
    <w:rsid w:val="00B605F5"/>
    <w:rsid w:val="00B636C2"/>
    <w:rsid w:val="00B67E01"/>
    <w:rsid w:val="00B757AF"/>
    <w:rsid w:val="00B77F03"/>
    <w:rsid w:val="00B80FAA"/>
    <w:rsid w:val="00B83607"/>
    <w:rsid w:val="00B86248"/>
    <w:rsid w:val="00B95234"/>
    <w:rsid w:val="00B95E03"/>
    <w:rsid w:val="00B973AF"/>
    <w:rsid w:val="00BA3A9D"/>
    <w:rsid w:val="00BA4A55"/>
    <w:rsid w:val="00BA5C23"/>
    <w:rsid w:val="00BA6478"/>
    <w:rsid w:val="00BA7559"/>
    <w:rsid w:val="00BC0E16"/>
    <w:rsid w:val="00BC0EBA"/>
    <w:rsid w:val="00BC5952"/>
    <w:rsid w:val="00BC6B5D"/>
    <w:rsid w:val="00BD500B"/>
    <w:rsid w:val="00BD6C5C"/>
    <w:rsid w:val="00BE0E9B"/>
    <w:rsid w:val="00BF18E0"/>
    <w:rsid w:val="00BF41AB"/>
    <w:rsid w:val="00BF6B3A"/>
    <w:rsid w:val="00C039AD"/>
    <w:rsid w:val="00C058A0"/>
    <w:rsid w:val="00C11428"/>
    <w:rsid w:val="00C11FB9"/>
    <w:rsid w:val="00C165C4"/>
    <w:rsid w:val="00C252AF"/>
    <w:rsid w:val="00C2641C"/>
    <w:rsid w:val="00C3336F"/>
    <w:rsid w:val="00C337D6"/>
    <w:rsid w:val="00C6613E"/>
    <w:rsid w:val="00C67750"/>
    <w:rsid w:val="00C74B69"/>
    <w:rsid w:val="00C75B6F"/>
    <w:rsid w:val="00C86E2E"/>
    <w:rsid w:val="00C934AE"/>
    <w:rsid w:val="00CA49F2"/>
    <w:rsid w:val="00CA7334"/>
    <w:rsid w:val="00CA7C4F"/>
    <w:rsid w:val="00CB0221"/>
    <w:rsid w:val="00CB22BA"/>
    <w:rsid w:val="00CC539C"/>
    <w:rsid w:val="00CF3F1F"/>
    <w:rsid w:val="00CF77B1"/>
    <w:rsid w:val="00D01DB4"/>
    <w:rsid w:val="00D01E04"/>
    <w:rsid w:val="00D102D0"/>
    <w:rsid w:val="00D13110"/>
    <w:rsid w:val="00D24526"/>
    <w:rsid w:val="00D32752"/>
    <w:rsid w:val="00D41B34"/>
    <w:rsid w:val="00D41FB0"/>
    <w:rsid w:val="00D4649C"/>
    <w:rsid w:val="00D552EF"/>
    <w:rsid w:val="00D61628"/>
    <w:rsid w:val="00D73F94"/>
    <w:rsid w:val="00D80F1A"/>
    <w:rsid w:val="00D81169"/>
    <w:rsid w:val="00DA710C"/>
    <w:rsid w:val="00DB3F8B"/>
    <w:rsid w:val="00DB5F21"/>
    <w:rsid w:val="00DB787F"/>
    <w:rsid w:val="00DF2D71"/>
    <w:rsid w:val="00E045A3"/>
    <w:rsid w:val="00E0730E"/>
    <w:rsid w:val="00E10D04"/>
    <w:rsid w:val="00E32562"/>
    <w:rsid w:val="00E47D5E"/>
    <w:rsid w:val="00E47F17"/>
    <w:rsid w:val="00E547CA"/>
    <w:rsid w:val="00E66300"/>
    <w:rsid w:val="00E72D5A"/>
    <w:rsid w:val="00E72D6E"/>
    <w:rsid w:val="00E80CCE"/>
    <w:rsid w:val="00E82894"/>
    <w:rsid w:val="00EA67E0"/>
    <w:rsid w:val="00EA7C06"/>
    <w:rsid w:val="00EB1CB7"/>
    <w:rsid w:val="00EC4449"/>
    <w:rsid w:val="00EC6D3D"/>
    <w:rsid w:val="00EE0C79"/>
    <w:rsid w:val="00EE1BEC"/>
    <w:rsid w:val="00EE29B7"/>
    <w:rsid w:val="00EE464E"/>
    <w:rsid w:val="00EE5ECD"/>
    <w:rsid w:val="00EF4AB6"/>
    <w:rsid w:val="00F00D99"/>
    <w:rsid w:val="00F16B19"/>
    <w:rsid w:val="00F358F3"/>
    <w:rsid w:val="00F372CF"/>
    <w:rsid w:val="00F37B63"/>
    <w:rsid w:val="00F41B76"/>
    <w:rsid w:val="00F43DE1"/>
    <w:rsid w:val="00F52943"/>
    <w:rsid w:val="00F622F1"/>
    <w:rsid w:val="00F73486"/>
    <w:rsid w:val="00F8752D"/>
    <w:rsid w:val="00F87604"/>
    <w:rsid w:val="00F9117B"/>
    <w:rsid w:val="00F918E7"/>
    <w:rsid w:val="00F94121"/>
    <w:rsid w:val="00FA2F34"/>
    <w:rsid w:val="00FA66E2"/>
    <w:rsid w:val="00FA68CE"/>
    <w:rsid w:val="00FA7E1F"/>
    <w:rsid w:val="00FC2E2A"/>
    <w:rsid w:val="00FC44D6"/>
    <w:rsid w:val="00FC471F"/>
    <w:rsid w:val="00FD747A"/>
    <w:rsid w:val="00FE2A3A"/>
    <w:rsid w:val="00FE5642"/>
    <w:rsid w:val="00FF7E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B87DE9-5629-485F-9900-08526950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4B5BD4"/>
    <w:pPr>
      <w:keepNext/>
      <w:suppressAutoHyphens/>
      <w:spacing w:after="200" w:line="276" w:lineRule="auto"/>
      <w:jc w:val="center"/>
      <w:outlineLvl w:val="0"/>
    </w:pPr>
    <w:rPr>
      <w:rFonts w:ascii="Arial" w:eastAsia="SimSun" w:hAnsi="Arial" w:cs="Arial"/>
      <w:b/>
      <w:bCs/>
      <w:kern w:val="1"/>
      <w:sz w:val="32"/>
      <w:lang w:val="es-CO" w:eastAsia="zh-CN"/>
    </w:rPr>
  </w:style>
  <w:style w:type="paragraph" w:styleId="Ttulo2">
    <w:name w:val="heading 2"/>
    <w:basedOn w:val="Normal"/>
    <w:next w:val="Normal"/>
    <w:link w:val="Ttulo2Car"/>
    <w:qFormat/>
    <w:rsid w:val="004B5BD4"/>
    <w:pPr>
      <w:keepNext/>
      <w:suppressAutoHyphens/>
      <w:spacing w:after="200" w:line="276" w:lineRule="auto"/>
      <w:jc w:val="center"/>
      <w:outlineLvl w:val="1"/>
    </w:pPr>
    <w:rPr>
      <w:rFonts w:ascii="Calibri" w:eastAsia="SimSun" w:hAnsi="Calibri" w:cs="font310"/>
      <w:kern w:val="1"/>
      <w:sz w:val="28"/>
      <w:lang w:val="es-CO" w:eastAsia="zh-CN"/>
    </w:rPr>
  </w:style>
  <w:style w:type="paragraph" w:styleId="Ttulo3">
    <w:name w:val="heading 3"/>
    <w:basedOn w:val="Normal"/>
    <w:next w:val="Normal"/>
    <w:link w:val="Ttulo3Car"/>
    <w:qFormat/>
    <w:rsid w:val="004B5BD4"/>
    <w:pPr>
      <w:keepNext/>
      <w:keepLines/>
      <w:numPr>
        <w:ilvl w:val="2"/>
        <w:numId w:val="1"/>
      </w:numPr>
      <w:spacing w:before="200" w:after="0" w:line="276" w:lineRule="auto"/>
      <w:outlineLvl w:val="2"/>
    </w:pPr>
    <w:rPr>
      <w:rFonts w:ascii="Calibri" w:eastAsia="Times New Roman" w:hAnsi="Calibri" w:cs="Times New Roman"/>
      <w:b/>
      <w:bCs/>
      <w:kern w:val="1"/>
      <w:sz w:val="24"/>
      <w:lang w:val="es-CO" w:eastAsia="zh-CN"/>
    </w:rPr>
  </w:style>
  <w:style w:type="paragraph" w:styleId="Ttulo4">
    <w:name w:val="heading 4"/>
    <w:basedOn w:val="Normal"/>
    <w:next w:val="Normal"/>
    <w:link w:val="Ttulo4Car"/>
    <w:qFormat/>
    <w:rsid w:val="004B5BD4"/>
    <w:pPr>
      <w:keepNext/>
      <w:suppressAutoHyphens/>
      <w:spacing w:after="200" w:line="276" w:lineRule="auto"/>
      <w:jc w:val="both"/>
      <w:outlineLvl w:val="3"/>
    </w:pPr>
    <w:rPr>
      <w:rFonts w:ascii="Arial" w:eastAsia="SimSun" w:hAnsi="Arial" w:cs="Arial"/>
      <w:b/>
      <w:bCs/>
      <w:kern w:val="1"/>
      <w:sz w:val="28"/>
      <w:lang w:val="es-CO" w:eastAsia="zh-CN"/>
    </w:rPr>
  </w:style>
  <w:style w:type="paragraph" w:styleId="Ttulo5">
    <w:name w:val="heading 5"/>
    <w:basedOn w:val="Normal"/>
    <w:next w:val="Normal"/>
    <w:link w:val="Ttulo5Car"/>
    <w:qFormat/>
    <w:rsid w:val="004B5BD4"/>
    <w:pPr>
      <w:keepNext/>
      <w:tabs>
        <w:tab w:val="center" w:pos="4420"/>
      </w:tabs>
      <w:suppressAutoHyphens/>
      <w:spacing w:after="200" w:line="276" w:lineRule="auto"/>
      <w:jc w:val="center"/>
      <w:outlineLvl w:val="4"/>
    </w:pPr>
    <w:rPr>
      <w:rFonts w:ascii="Arial" w:eastAsia="SimSun" w:hAnsi="Arial" w:cs="Arial"/>
      <w:b/>
      <w:bCs/>
      <w:kern w:val="1"/>
      <w:lang w:val="es-CO" w:eastAsia="zh-CN"/>
    </w:rPr>
  </w:style>
  <w:style w:type="paragraph" w:styleId="Ttulo8">
    <w:name w:val="heading 8"/>
    <w:basedOn w:val="Normal"/>
    <w:next w:val="Normal"/>
    <w:link w:val="Ttulo8Car"/>
    <w:qFormat/>
    <w:rsid w:val="004B5BD4"/>
    <w:pPr>
      <w:suppressAutoHyphens/>
      <w:spacing w:before="240" w:after="60" w:line="276" w:lineRule="auto"/>
      <w:outlineLvl w:val="7"/>
    </w:pPr>
    <w:rPr>
      <w:rFonts w:ascii="Calibri" w:eastAsia="SimSun" w:hAnsi="Calibri" w:cs="font310"/>
      <w:i/>
      <w:iCs/>
      <w:kern w:val="1"/>
      <w:lang w:val="es-CO"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B5BD4"/>
    <w:rPr>
      <w:rFonts w:ascii="Arial" w:eastAsia="SimSun" w:hAnsi="Arial" w:cs="Arial"/>
      <w:b/>
      <w:bCs/>
      <w:kern w:val="1"/>
      <w:sz w:val="32"/>
      <w:lang w:val="es-CO" w:eastAsia="zh-CN"/>
    </w:rPr>
  </w:style>
  <w:style w:type="character" w:customStyle="1" w:styleId="Ttulo2Car">
    <w:name w:val="Título 2 Car"/>
    <w:basedOn w:val="Fuentedeprrafopredeter"/>
    <w:link w:val="Ttulo2"/>
    <w:rsid w:val="004B5BD4"/>
    <w:rPr>
      <w:rFonts w:ascii="Calibri" w:eastAsia="SimSun" w:hAnsi="Calibri" w:cs="font310"/>
      <w:kern w:val="1"/>
      <w:sz w:val="28"/>
      <w:lang w:val="es-CO" w:eastAsia="zh-CN"/>
    </w:rPr>
  </w:style>
  <w:style w:type="character" w:customStyle="1" w:styleId="Ttulo3Car">
    <w:name w:val="Título 3 Car"/>
    <w:basedOn w:val="Fuentedeprrafopredeter"/>
    <w:link w:val="Ttulo3"/>
    <w:rsid w:val="004B5BD4"/>
    <w:rPr>
      <w:rFonts w:ascii="Calibri" w:eastAsia="Times New Roman" w:hAnsi="Calibri" w:cs="Times New Roman"/>
      <w:b/>
      <w:bCs/>
      <w:kern w:val="1"/>
      <w:sz w:val="24"/>
      <w:lang w:val="es-CO" w:eastAsia="zh-CN"/>
    </w:rPr>
  </w:style>
  <w:style w:type="character" w:customStyle="1" w:styleId="Ttulo4Car">
    <w:name w:val="Título 4 Car"/>
    <w:basedOn w:val="Fuentedeprrafopredeter"/>
    <w:link w:val="Ttulo4"/>
    <w:rsid w:val="004B5BD4"/>
    <w:rPr>
      <w:rFonts w:ascii="Arial" w:eastAsia="SimSun" w:hAnsi="Arial" w:cs="Arial"/>
      <w:b/>
      <w:bCs/>
      <w:kern w:val="1"/>
      <w:sz w:val="28"/>
      <w:lang w:val="es-CO" w:eastAsia="zh-CN"/>
    </w:rPr>
  </w:style>
  <w:style w:type="character" w:customStyle="1" w:styleId="Ttulo5Car">
    <w:name w:val="Título 5 Car"/>
    <w:basedOn w:val="Fuentedeprrafopredeter"/>
    <w:link w:val="Ttulo5"/>
    <w:rsid w:val="004B5BD4"/>
    <w:rPr>
      <w:rFonts w:ascii="Arial" w:eastAsia="SimSun" w:hAnsi="Arial" w:cs="Arial"/>
      <w:b/>
      <w:bCs/>
      <w:kern w:val="1"/>
      <w:lang w:val="es-CO" w:eastAsia="zh-CN"/>
    </w:rPr>
  </w:style>
  <w:style w:type="character" w:customStyle="1" w:styleId="Ttulo8Car">
    <w:name w:val="Título 8 Car"/>
    <w:basedOn w:val="Fuentedeprrafopredeter"/>
    <w:link w:val="Ttulo8"/>
    <w:rsid w:val="004B5BD4"/>
    <w:rPr>
      <w:rFonts w:ascii="Calibri" w:eastAsia="SimSun" w:hAnsi="Calibri" w:cs="font310"/>
      <w:i/>
      <w:iCs/>
      <w:kern w:val="1"/>
      <w:lang w:val="es-CO" w:eastAsia="zh-CN"/>
    </w:rPr>
  </w:style>
  <w:style w:type="paragraph" w:styleId="Encabezado">
    <w:name w:val="header"/>
    <w:basedOn w:val="Normal"/>
    <w:link w:val="EncabezadoCar"/>
    <w:uiPriority w:val="99"/>
    <w:rsid w:val="004B5BD4"/>
    <w:pPr>
      <w:suppressLineNumbers/>
      <w:tabs>
        <w:tab w:val="center" w:pos="4419"/>
        <w:tab w:val="right" w:pos="8838"/>
      </w:tabs>
      <w:suppressAutoHyphens/>
      <w:spacing w:after="0" w:line="100" w:lineRule="atLeast"/>
    </w:pPr>
    <w:rPr>
      <w:rFonts w:ascii="Calibri" w:eastAsia="SimSun" w:hAnsi="Calibri" w:cs="font311"/>
      <w:kern w:val="1"/>
      <w:lang w:val="es-CO" w:eastAsia="ar-SA"/>
    </w:rPr>
  </w:style>
  <w:style w:type="character" w:customStyle="1" w:styleId="EncabezadoCar">
    <w:name w:val="Encabezado Car"/>
    <w:basedOn w:val="Fuentedeprrafopredeter"/>
    <w:link w:val="Encabezado"/>
    <w:uiPriority w:val="99"/>
    <w:rsid w:val="004B5BD4"/>
    <w:rPr>
      <w:rFonts w:ascii="Calibri" w:eastAsia="SimSun" w:hAnsi="Calibri" w:cs="font311"/>
      <w:kern w:val="1"/>
      <w:lang w:val="es-CO" w:eastAsia="ar-SA"/>
    </w:rPr>
  </w:style>
  <w:style w:type="paragraph" w:styleId="Piedepgina">
    <w:name w:val="footer"/>
    <w:basedOn w:val="Normal"/>
    <w:link w:val="PiedepginaCar"/>
    <w:rsid w:val="004B5BD4"/>
    <w:pPr>
      <w:suppressLineNumbers/>
      <w:tabs>
        <w:tab w:val="center" w:pos="4419"/>
        <w:tab w:val="right" w:pos="8838"/>
      </w:tabs>
      <w:suppressAutoHyphens/>
      <w:spacing w:after="0" w:line="100" w:lineRule="atLeast"/>
    </w:pPr>
    <w:rPr>
      <w:rFonts w:ascii="Calibri" w:eastAsia="SimSun" w:hAnsi="Calibri" w:cs="font311"/>
      <w:kern w:val="1"/>
      <w:lang w:val="es-CO" w:eastAsia="ar-SA"/>
    </w:rPr>
  </w:style>
  <w:style w:type="character" w:customStyle="1" w:styleId="PiedepginaCar">
    <w:name w:val="Pie de página Car"/>
    <w:basedOn w:val="Fuentedeprrafopredeter"/>
    <w:link w:val="Piedepgina"/>
    <w:uiPriority w:val="99"/>
    <w:rsid w:val="004B5BD4"/>
    <w:rPr>
      <w:rFonts w:ascii="Calibri" w:eastAsia="SimSun" w:hAnsi="Calibri" w:cs="font311"/>
      <w:kern w:val="1"/>
      <w:lang w:val="es-CO" w:eastAsia="ar-SA"/>
    </w:rPr>
  </w:style>
  <w:style w:type="paragraph" w:customStyle="1" w:styleId="TEXTOCORRIENTE">
    <w:name w:val="TEXTO CORRIENTE"/>
    <w:basedOn w:val="Normal"/>
    <w:next w:val="Normal"/>
    <w:rsid w:val="004B5B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pPr>
    <w:rPr>
      <w:rFonts w:ascii="Bookman Old Style" w:eastAsia="Times New Roman" w:hAnsi="Bookman Old Style" w:cs="Times New Roman"/>
      <w:snapToGrid w:val="0"/>
      <w:sz w:val="20"/>
      <w:szCs w:val="20"/>
      <w:lang w:val="es-CO" w:eastAsia="es-ES"/>
    </w:rPr>
  </w:style>
  <w:style w:type="character" w:customStyle="1" w:styleId="EncabezadoCar1">
    <w:name w:val="Encabezado Car1"/>
    <w:basedOn w:val="Fuentedeprrafopredeter"/>
    <w:uiPriority w:val="99"/>
    <w:rsid w:val="004B5BD4"/>
    <w:rPr>
      <w:rFonts w:ascii="Calibri" w:eastAsia="SimSun" w:hAnsi="Calibri" w:cs="font311"/>
      <w:kern w:val="1"/>
      <w:sz w:val="22"/>
      <w:szCs w:val="22"/>
      <w:lang w:eastAsia="ar-SA"/>
    </w:rPr>
  </w:style>
  <w:style w:type="character" w:customStyle="1" w:styleId="WW8Num5z0">
    <w:name w:val="WW8Num5z0"/>
    <w:rsid w:val="004B5BD4"/>
    <w:rPr>
      <w:rFonts w:ascii="Symbol" w:hAnsi="Symbol" w:cs="Symbol"/>
    </w:rPr>
  </w:style>
  <w:style w:type="character" w:customStyle="1" w:styleId="WW8Num5z1">
    <w:name w:val="WW8Num5z1"/>
    <w:rsid w:val="004B5BD4"/>
    <w:rPr>
      <w:rFonts w:ascii="Courier New" w:hAnsi="Courier New" w:cs="Courier New"/>
    </w:rPr>
  </w:style>
  <w:style w:type="character" w:customStyle="1" w:styleId="WW8Num5z2">
    <w:name w:val="WW8Num5z2"/>
    <w:rsid w:val="004B5BD4"/>
    <w:rPr>
      <w:rFonts w:ascii="Wingdings" w:hAnsi="Wingdings" w:cs="Wingdings"/>
    </w:rPr>
  </w:style>
  <w:style w:type="character" w:customStyle="1" w:styleId="WW8Num6z0">
    <w:name w:val="WW8Num6z0"/>
    <w:rsid w:val="004B5BD4"/>
    <w:rPr>
      <w:rFonts w:ascii="Symbol" w:hAnsi="Symbol" w:cs="Symbol"/>
    </w:rPr>
  </w:style>
  <w:style w:type="character" w:customStyle="1" w:styleId="WW8Num6z1">
    <w:name w:val="WW8Num6z1"/>
    <w:rsid w:val="004B5BD4"/>
    <w:rPr>
      <w:rFonts w:ascii="Courier New" w:hAnsi="Courier New" w:cs="Courier New"/>
    </w:rPr>
  </w:style>
  <w:style w:type="character" w:customStyle="1" w:styleId="WW8Num6z2">
    <w:name w:val="WW8Num6z2"/>
    <w:rsid w:val="004B5BD4"/>
    <w:rPr>
      <w:rFonts w:ascii="Wingdings" w:hAnsi="Wingdings" w:cs="Wingdings"/>
    </w:rPr>
  </w:style>
  <w:style w:type="character" w:customStyle="1" w:styleId="WW8Num11z0">
    <w:name w:val="WW8Num11z0"/>
    <w:rsid w:val="004B5BD4"/>
    <w:rPr>
      <w:rFonts w:ascii="Symbol" w:hAnsi="Symbol" w:cs="Symbol"/>
    </w:rPr>
  </w:style>
  <w:style w:type="character" w:customStyle="1" w:styleId="WW8Num11z1">
    <w:name w:val="WW8Num11z1"/>
    <w:rsid w:val="004B5BD4"/>
    <w:rPr>
      <w:rFonts w:ascii="Courier New" w:hAnsi="Courier New" w:cs="Courier New"/>
    </w:rPr>
  </w:style>
  <w:style w:type="character" w:customStyle="1" w:styleId="WW8Num11z2">
    <w:name w:val="WW8Num11z2"/>
    <w:rsid w:val="004B5BD4"/>
    <w:rPr>
      <w:rFonts w:ascii="Wingdings" w:hAnsi="Wingdings" w:cs="Wingdings"/>
    </w:rPr>
  </w:style>
  <w:style w:type="character" w:customStyle="1" w:styleId="WW8Num12z0">
    <w:name w:val="WW8Num12z0"/>
    <w:rsid w:val="004B5BD4"/>
    <w:rPr>
      <w:rFonts w:ascii="Symbol" w:hAnsi="Symbol" w:cs="Symbol"/>
    </w:rPr>
  </w:style>
  <w:style w:type="character" w:customStyle="1" w:styleId="WW8Num12z1">
    <w:name w:val="WW8Num12z1"/>
    <w:rsid w:val="004B5BD4"/>
    <w:rPr>
      <w:rFonts w:ascii="Courier New" w:hAnsi="Courier New" w:cs="Courier New"/>
    </w:rPr>
  </w:style>
  <w:style w:type="character" w:customStyle="1" w:styleId="WW8Num12z2">
    <w:name w:val="WW8Num12z2"/>
    <w:rsid w:val="004B5BD4"/>
    <w:rPr>
      <w:rFonts w:ascii="Wingdings" w:hAnsi="Wingdings" w:cs="Wingdings"/>
    </w:rPr>
  </w:style>
  <w:style w:type="character" w:customStyle="1" w:styleId="WW8Num17z0">
    <w:name w:val="WW8Num17z0"/>
    <w:rsid w:val="004B5BD4"/>
    <w:rPr>
      <w:rFonts w:ascii="Symbol" w:hAnsi="Symbol" w:cs="Symbol"/>
    </w:rPr>
  </w:style>
  <w:style w:type="character" w:customStyle="1" w:styleId="WW8Num17z1">
    <w:name w:val="WW8Num17z1"/>
    <w:rsid w:val="004B5BD4"/>
    <w:rPr>
      <w:rFonts w:ascii="Courier New" w:hAnsi="Courier New" w:cs="Courier New"/>
    </w:rPr>
  </w:style>
  <w:style w:type="character" w:customStyle="1" w:styleId="WW8Num17z2">
    <w:name w:val="WW8Num17z2"/>
    <w:rsid w:val="004B5BD4"/>
    <w:rPr>
      <w:rFonts w:ascii="Wingdings" w:hAnsi="Wingdings" w:cs="Wingdings"/>
    </w:rPr>
  </w:style>
  <w:style w:type="character" w:customStyle="1" w:styleId="WW8Num18z0">
    <w:name w:val="WW8Num18z0"/>
    <w:rsid w:val="004B5BD4"/>
    <w:rPr>
      <w:rFonts w:ascii="Symbol" w:hAnsi="Symbol" w:cs="Symbol"/>
    </w:rPr>
  </w:style>
  <w:style w:type="character" w:customStyle="1" w:styleId="WW8Num18z1">
    <w:name w:val="WW8Num18z1"/>
    <w:rsid w:val="004B5BD4"/>
    <w:rPr>
      <w:rFonts w:ascii="Courier New" w:hAnsi="Courier New" w:cs="Courier New"/>
    </w:rPr>
  </w:style>
  <w:style w:type="character" w:customStyle="1" w:styleId="WW8Num18z2">
    <w:name w:val="WW8Num18z2"/>
    <w:rsid w:val="004B5BD4"/>
    <w:rPr>
      <w:rFonts w:ascii="Wingdings" w:hAnsi="Wingdings" w:cs="Wingdings"/>
    </w:rPr>
  </w:style>
  <w:style w:type="character" w:customStyle="1" w:styleId="WW8Num20z0">
    <w:name w:val="WW8Num20z0"/>
    <w:rsid w:val="004B5BD4"/>
    <w:rPr>
      <w:rFonts w:ascii="Symbol" w:hAnsi="Symbol" w:cs="Symbol"/>
    </w:rPr>
  </w:style>
  <w:style w:type="character" w:customStyle="1" w:styleId="WW8Num20z1">
    <w:name w:val="WW8Num20z1"/>
    <w:rsid w:val="004B5BD4"/>
    <w:rPr>
      <w:rFonts w:ascii="Courier New" w:hAnsi="Courier New" w:cs="Courier New"/>
    </w:rPr>
  </w:style>
  <w:style w:type="character" w:customStyle="1" w:styleId="WW8Num20z2">
    <w:name w:val="WW8Num20z2"/>
    <w:rsid w:val="004B5BD4"/>
    <w:rPr>
      <w:rFonts w:ascii="Wingdings" w:hAnsi="Wingdings" w:cs="Wingdings"/>
    </w:rPr>
  </w:style>
  <w:style w:type="character" w:customStyle="1" w:styleId="WW8Num23z0">
    <w:name w:val="WW8Num23z0"/>
    <w:rsid w:val="004B5BD4"/>
    <w:rPr>
      <w:rFonts w:ascii="Symbol" w:hAnsi="Symbol" w:cs="Symbol"/>
    </w:rPr>
  </w:style>
  <w:style w:type="character" w:customStyle="1" w:styleId="WW8Num23z1">
    <w:name w:val="WW8Num23z1"/>
    <w:rsid w:val="004B5BD4"/>
    <w:rPr>
      <w:rFonts w:ascii="Courier New" w:hAnsi="Courier New" w:cs="Courier New"/>
    </w:rPr>
  </w:style>
  <w:style w:type="character" w:customStyle="1" w:styleId="WW8Num23z2">
    <w:name w:val="WW8Num23z2"/>
    <w:rsid w:val="004B5BD4"/>
    <w:rPr>
      <w:rFonts w:ascii="Wingdings" w:hAnsi="Wingdings" w:cs="Wingdings"/>
    </w:rPr>
  </w:style>
  <w:style w:type="character" w:customStyle="1" w:styleId="Fuentedeprrafopredeter22">
    <w:name w:val="Fuente de párrafo predeter.22"/>
    <w:rsid w:val="004B5BD4"/>
  </w:style>
  <w:style w:type="character" w:customStyle="1" w:styleId="Fuentedeprrafopredeter1">
    <w:name w:val="Fuente de párrafo predeter.1"/>
    <w:rsid w:val="004B5BD4"/>
  </w:style>
  <w:style w:type="character" w:customStyle="1" w:styleId="TextodegloboCar">
    <w:name w:val="Texto de globo Car"/>
    <w:basedOn w:val="Fuentedeprrafopredeter1"/>
    <w:rsid w:val="004B5BD4"/>
  </w:style>
  <w:style w:type="character" w:customStyle="1" w:styleId="TextodegloboCar1">
    <w:name w:val="Texto de globo Car1"/>
    <w:rsid w:val="004B5BD4"/>
    <w:rPr>
      <w:rFonts w:ascii="Tahoma" w:eastAsia="SimSun" w:hAnsi="Tahoma" w:cs="Tahoma"/>
      <w:kern w:val="1"/>
      <w:sz w:val="16"/>
      <w:szCs w:val="16"/>
    </w:rPr>
  </w:style>
  <w:style w:type="character" w:styleId="Hipervnculo">
    <w:name w:val="Hyperlink"/>
    <w:uiPriority w:val="99"/>
    <w:rsid w:val="004B5BD4"/>
    <w:rPr>
      <w:color w:val="0563C1"/>
      <w:u w:val="single"/>
    </w:rPr>
  </w:style>
  <w:style w:type="character" w:styleId="Textoennegrita">
    <w:name w:val="Strong"/>
    <w:qFormat/>
    <w:rsid w:val="004B5BD4"/>
    <w:rPr>
      <w:b/>
      <w:bCs/>
    </w:rPr>
  </w:style>
  <w:style w:type="character" w:customStyle="1" w:styleId="apple-converted-space">
    <w:name w:val="apple-converted-space"/>
    <w:rsid w:val="004B5BD4"/>
  </w:style>
  <w:style w:type="character" w:styleId="Hipervnculovisitado">
    <w:name w:val="FollowedHyperlink"/>
    <w:uiPriority w:val="99"/>
    <w:rsid w:val="004B5BD4"/>
    <w:rPr>
      <w:color w:val="954F72"/>
      <w:u w:val="single"/>
    </w:rPr>
  </w:style>
  <w:style w:type="character" w:customStyle="1" w:styleId="Refdecomentario1">
    <w:name w:val="Ref. de comentario1"/>
    <w:rsid w:val="004B5BD4"/>
    <w:rPr>
      <w:sz w:val="16"/>
      <w:szCs w:val="16"/>
    </w:rPr>
  </w:style>
  <w:style w:type="character" w:customStyle="1" w:styleId="TextocomentarioCar">
    <w:name w:val="Texto comentario Car"/>
    <w:rsid w:val="004B5BD4"/>
    <w:rPr>
      <w:rFonts w:ascii="Calibri" w:eastAsia="SimSun" w:hAnsi="Calibri" w:cs="font310"/>
      <w:kern w:val="1"/>
    </w:rPr>
  </w:style>
  <w:style w:type="character" w:customStyle="1" w:styleId="AsuntodelcomentarioCar">
    <w:name w:val="Asunto del comentario Car"/>
    <w:rsid w:val="004B5BD4"/>
    <w:rPr>
      <w:rFonts w:ascii="Calibri" w:eastAsia="SimSun" w:hAnsi="Calibri" w:cs="font310"/>
      <w:b/>
      <w:bCs/>
      <w:kern w:val="1"/>
    </w:rPr>
  </w:style>
  <w:style w:type="character" w:customStyle="1" w:styleId="TextonotapieCar">
    <w:name w:val="Texto nota pie Car"/>
    <w:rsid w:val="004B5BD4"/>
    <w:rPr>
      <w:rFonts w:ascii="Calibri" w:eastAsia="SimSun" w:hAnsi="Calibri" w:cs="font310"/>
      <w:kern w:val="1"/>
    </w:rPr>
  </w:style>
  <w:style w:type="character" w:customStyle="1" w:styleId="Caracteresdenotaalpie">
    <w:name w:val="Caracteres de nota al pie"/>
    <w:rsid w:val="004B5BD4"/>
    <w:rPr>
      <w:vertAlign w:val="superscript"/>
    </w:rPr>
  </w:style>
  <w:style w:type="character" w:styleId="nfasis">
    <w:name w:val="Emphasis"/>
    <w:uiPriority w:val="20"/>
    <w:qFormat/>
    <w:rsid w:val="004B5BD4"/>
    <w:rPr>
      <w:i/>
      <w:iCs/>
    </w:rPr>
  </w:style>
  <w:style w:type="character" w:styleId="Refdenotaalpie">
    <w:name w:val="footnote reference"/>
    <w:rsid w:val="004B5BD4"/>
    <w:rPr>
      <w:vertAlign w:val="superscript"/>
    </w:rPr>
  </w:style>
  <w:style w:type="character" w:styleId="Refdenotaalfinal">
    <w:name w:val="endnote reference"/>
    <w:rsid w:val="004B5BD4"/>
    <w:rPr>
      <w:vertAlign w:val="superscript"/>
    </w:rPr>
  </w:style>
  <w:style w:type="character" w:customStyle="1" w:styleId="Caracteresdenotafinal">
    <w:name w:val="Caracteres de nota final"/>
    <w:rsid w:val="004B5BD4"/>
  </w:style>
  <w:style w:type="character" w:customStyle="1" w:styleId="Fuentedeprrafopredeter110">
    <w:name w:val="Fuente de párrafo predeter.110"/>
    <w:rsid w:val="004B5BD4"/>
  </w:style>
  <w:style w:type="character" w:customStyle="1" w:styleId="WW8Num26z0">
    <w:name w:val="WW8Num26z0"/>
    <w:rsid w:val="004B5BD4"/>
    <w:rPr>
      <w:rFonts w:ascii="Symbol" w:hAnsi="Symbol" w:cs="Symbol"/>
    </w:rPr>
  </w:style>
  <w:style w:type="character" w:customStyle="1" w:styleId="WW8Num25z2">
    <w:name w:val="WW8Num25z2"/>
    <w:rsid w:val="004B5BD4"/>
    <w:rPr>
      <w:rFonts w:ascii="Wingdings" w:hAnsi="Wingdings" w:cs="Wingdings"/>
    </w:rPr>
  </w:style>
  <w:style w:type="character" w:customStyle="1" w:styleId="WW8Num25z1">
    <w:name w:val="WW8Num25z1"/>
    <w:rsid w:val="004B5BD4"/>
    <w:rPr>
      <w:rFonts w:ascii="Courier New" w:hAnsi="Courier New" w:cs="Courier New"/>
    </w:rPr>
  </w:style>
  <w:style w:type="character" w:customStyle="1" w:styleId="WW8Num25z0">
    <w:name w:val="WW8Num25z0"/>
    <w:rsid w:val="004B5BD4"/>
    <w:rPr>
      <w:rFonts w:ascii="Symbol" w:hAnsi="Symbol" w:cs="Symbol"/>
    </w:rPr>
  </w:style>
  <w:style w:type="character" w:customStyle="1" w:styleId="WW8Num24z2">
    <w:name w:val="WW8Num24z2"/>
    <w:rsid w:val="004B5BD4"/>
    <w:rPr>
      <w:rFonts w:ascii="Wingdings" w:hAnsi="Wingdings" w:cs="Wingdings"/>
    </w:rPr>
  </w:style>
  <w:style w:type="character" w:customStyle="1" w:styleId="WW8Num24z1">
    <w:name w:val="WW8Num24z1"/>
    <w:rsid w:val="004B5BD4"/>
    <w:rPr>
      <w:rFonts w:ascii="Courier New" w:hAnsi="Courier New" w:cs="Courier New"/>
    </w:rPr>
  </w:style>
  <w:style w:type="character" w:customStyle="1" w:styleId="WW8Num24z0">
    <w:name w:val="WW8Num24z0"/>
    <w:rsid w:val="004B5BD4"/>
    <w:rPr>
      <w:rFonts w:ascii="Symbol" w:hAnsi="Symbol" w:cs="Symbol"/>
    </w:rPr>
  </w:style>
  <w:style w:type="character" w:customStyle="1" w:styleId="WW8Num22z3">
    <w:name w:val="WW8Num22z3"/>
    <w:rsid w:val="004B5BD4"/>
    <w:rPr>
      <w:rFonts w:ascii="Symbol" w:hAnsi="Symbol" w:cs="Symbol"/>
    </w:rPr>
  </w:style>
  <w:style w:type="character" w:customStyle="1" w:styleId="WW8Num22z2">
    <w:name w:val="WW8Num22z2"/>
    <w:rsid w:val="004B5BD4"/>
    <w:rPr>
      <w:rFonts w:ascii="Wingdings" w:hAnsi="Wingdings" w:cs="Wingdings"/>
    </w:rPr>
  </w:style>
  <w:style w:type="character" w:customStyle="1" w:styleId="WW8Num22z1">
    <w:name w:val="WW8Num22z1"/>
    <w:rsid w:val="004B5BD4"/>
    <w:rPr>
      <w:rFonts w:ascii="Courier New" w:hAnsi="Courier New" w:cs="Courier New"/>
    </w:rPr>
  </w:style>
  <w:style w:type="character" w:customStyle="1" w:styleId="WW8Num22z0">
    <w:name w:val="WW8Num22z0"/>
    <w:rsid w:val="004B5BD4"/>
    <w:rPr>
      <w:rFonts w:ascii="Times New Roman" w:eastAsia="Times New Roman" w:hAnsi="Times New Roman" w:cs="Times New Roman"/>
    </w:rPr>
  </w:style>
  <w:style w:type="character" w:customStyle="1" w:styleId="WW8Num21z2">
    <w:name w:val="WW8Num21z2"/>
    <w:rsid w:val="004B5BD4"/>
    <w:rPr>
      <w:rFonts w:ascii="Wingdings" w:hAnsi="Wingdings" w:cs="Wingdings"/>
    </w:rPr>
  </w:style>
  <w:style w:type="character" w:customStyle="1" w:styleId="WW8Num21z1">
    <w:name w:val="WW8Num21z1"/>
    <w:rsid w:val="004B5BD4"/>
    <w:rPr>
      <w:rFonts w:ascii="Courier New" w:hAnsi="Courier New" w:cs="Courier New"/>
    </w:rPr>
  </w:style>
  <w:style w:type="character" w:customStyle="1" w:styleId="WW8Num21z0">
    <w:name w:val="WW8Num21z0"/>
    <w:rsid w:val="004B5BD4"/>
    <w:rPr>
      <w:rFonts w:ascii="Symbol" w:hAnsi="Symbol" w:cs="Symbol"/>
    </w:rPr>
  </w:style>
  <w:style w:type="character" w:customStyle="1" w:styleId="WW8Num19z3">
    <w:name w:val="WW8Num19z3"/>
    <w:rsid w:val="004B5BD4"/>
    <w:rPr>
      <w:rFonts w:ascii="Symbol" w:hAnsi="Symbol" w:cs="Symbol"/>
    </w:rPr>
  </w:style>
  <w:style w:type="character" w:customStyle="1" w:styleId="WW8Num19z2">
    <w:name w:val="WW8Num19z2"/>
    <w:rsid w:val="004B5BD4"/>
    <w:rPr>
      <w:rFonts w:ascii="Wingdings" w:hAnsi="Wingdings" w:cs="Wingdings"/>
    </w:rPr>
  </w:style>
  <w:style w:type="character" w:customStyle="1" w:styleId="WW8Num19z1">
    <w:name w:val="WW8Num19z1"/>
    <w:rsid w:val="004B5BD4"/>
    <w:rPr>
      <w:rFonts w:ascii="Courier New" w:hAnsi="Courier New" w:cs="Courier New"/>
    </w:rPr>
  </w:style>
  <w:style w:type="character" w:customStyle="1" w:styleId="WW8Num18z4">
    <w:name w:val="WW8Num18z4"/>
    <w:rsid w:val="004B5BD4"/>
    <w:rPr>
      <w:rFonts w:ascii="Courier New" w:hAnsi="Courier New" w:cs="Courier New"/>
    </w:rPr>
  </w:style>
  <w:style w:type="character" w:customStyle="1" w:styleId="WW8Num18z3">
    <w:name w:val="WW8Num18z3"/>
    <w:rsid w:val="004B5BD4"/>
    <w:rPr>
      <w:rFonts w:ascii="Symbol" w:hAnsi="Symbol" w:cs="Symbol"/>
    </w:rPr>
  </w:style>
  <w:style w:type="character" w:customStyle="1" w:styleId="WW8Num16z2">
    <w:name w:val="WW8Num16z2"/>
    <w:rsid w:val="004B5BD4"/>
    <w:rPr>
      <w:rFonts w:ascii="Wingdings" w:hAnsi="Wingdings" w:cs="Wingdings"/>
    </w:rPr>
  </w:style>
  <w:style w:type="character" w:customStyle="1" w:styleId="WW8Num16z1">
    <w:name w:val="WW8Num16z1"/>
    <w:rsid w:val="004B5BD4"/>
    <w:rPr>
      <w:rFonts w:ascii="Courier New" w:hAnsi="Courier New" w:cs="Courier New"/>
    </w:rPr>
  </w:style>
  <w:style w:type="character" w:customStyle="1" w:styleId="WW8Num16z0">
    <w:name w:val="WW8Num16z0"/>
    <w:rsid w:val="004B5BD4"/>
    <w:rPr>
      <w:rFonts w:ascii="Symbol" w:hAnsi="Symbol" w:cs="Symbol"/>
    </w:rPr>
  </w:style>
  <w:style w:type="character" w:customStyle="1" w:styleId="WW8Num14z2">
    <w:name w:val="WW8Num14z2"/>
    <w:rsid w:val="004B5BD4"/>
    <w:rPr>
      <w:rFonts w:ascii="Wingdings" w:hAnsi="Wingdings" w:cs="Wingdings"/>
    </w:rPr>
  </w:style>
  <w:style w:type="character" w:customStyle="1" w:styleId="WW8Num14z1">
    <w:name w:val="WW8Num14z1"/>
    <w:rsid w:val="004B5BD4"/>
    <w:rPr>
      <w:rFonts w:ascii="Courier New" w:hAnsi="Courier New" w:cs="Courier New"/>
    </w:rPr>
  </w:style>
  <w:style w:type="character" w:customStyle="1" w:styleId="WW8Num14z0">
    <w:name w:val="WW8Num14z0"/>
    <w:rsid w:val="004B5BD4"/>
    <w:rPr>
      <w:rFonts w:ascii="Symbol" w:hAnsi="Symbol" w:cs="Symbol"/>
    </w:rPr>
  </w:style>
  <w:style w:type="character" w:customStyle="1" w:styleId="WW8Num13z0">
    <w:name w:val="WW8Num13z0"/>
    <w:rsid w:val="004B5BD4"/>
    <w:rPr>
      <w:rFonts w:ascii="Symbol" w:hAnsi="Symbol" w:cs="Symbol"/>
    </w:rPr>
  </w:style>
  <w:style w:type="character" w:customStyle="1" w:styleId="WW8Num10z2">
    <w:name w:val="WW8Num10z2"/>
    <w:rsid w:val="004B5BD4"/>
    <w:rPr>
      <w:rFonts w:ascii="Wingdings" w:hAnsi="Wingdings" w:cs="Wingdings"/>
      <w:sz w:val="20"/>
    </w:rPr>
  </w:style>
  <w:style w:type="character" w:customStyle="1" w:styleId="WW8Num10z1">
    <w:name w:val="WW8Num10z1"/>
    <w:rsid w:val="004B5BD4"/>
    <w:rPr>
      <w:rFonts w:ascii="Courier New" w:hAnsi="Courier New" w:cs="Courier New"/>
      <w:sz w:val="20"/>
    </w:rPr>
  </w:style>
  <w:style w:type="character" w:customStyle="1" w:styleId="WW8Num10z0">
    <w:name w:val="WW8Num10z0"/>
    <w:rsid w:val="004B5BD4"/>
    <w:rPr>
      <w:rFonts w:ascii="Symbol" w:hAnsi="Symbol" w:cs="Symbol"/>
      <w:sz w:val="20"/>
    </w:rPr>
  </w:style>
  <w:style w:type="character" w:customStyle="1" w:styleId="WW8Num9z2">
    <w:name w:val="WW8Num9z2"/>
    <w:rsid w:val="004B5BD4"/>
    <w:rPr>
      <w:rFonts w:ascii="Wingdings" w:hAnsi="Wingdings" w:cs="Wingdings"/>
    </w:rPr>
  </w:style>
  <w:style w:type="character" w:customStyle="1" w:styleId="WW8Num9z1">
    <w:name w:val="WW8Num9z1"/>
    <w:rsid w:val="004B5BD4"/>
    <w:rPr>
      <w:rFonts w:ascii="Courier New" w:hAnsi="Courier New" w:cs="Courier New"/>
    </w:rPr>
  </w:style>
  <w:style w:type="character" w:customStyle="1" w:styleId="WW8Num9z0">
    <w:name w:val="WW8Num9z0"/>
    <w:rsid w:val="004B5BD4"/>
    <w:rPr>
      <w:rFonts w:ascii="Symbol" w:hAnsi="Symbol" w:cs="Symbol"/>
    </w:rPr>
  </w:style>
  <w:style w:type="character" w:customStyle="1" w:styleId="WW8Num7z4">
    <w:name w:val="WW8Num7z4"/>
    <w:rsid w:val="004B5BD4"/>
    <w:rPr>
      <w:rFonts w:ascii="Courier New" w:hAnsi="Courier New" w:cs="Courier New"/>
    </w:rPr>
  </w:style>
  <w:style w:type="character" w:customStyle="1" w:styleId="WW8Num7z2">
    <w:name w:val="WW8Num7z2"/>
    <w:rsid w:val="004B5BD4"/>
    <w:rPr>
      <w:rFonts w:ascii="Wingdings" w:hAnsi="Wingdings" w:cs="Wingdings"/>
    </w:rPr>
  </w:style>
  <w:style w:type="character" w:customStyle="1" w:styleId="WW8Num7z0">
    <w:name w:val="WW8Num7z0"/>
    <w:rsid w:val="004B5BD4"/>
    <w:rPr>
      <w:rFonts w:ascii="Symbol" w:hAnsi="Symbol" w:cs="Symbol"/>
    </w:rPr>
  </w:style>
  <w:style w:type="character" w:customStyle="1" w:styleId="WW8Num6z4">
    <w:name w:val="WW8Num6z4"/>
    <w:rsid w:val="004B5BD4"/>
    <w:rPr>
      <w:rFonts w:ascii="Courier New" w:hAnsi="Courier New" w:cs="Courier New"/>
    </w:rPr>
  </w:style>
  <w:style w:type="character" w:customStyle="1" w:styleId="WW8Num4z4">
    <w:name w:val="WW8Num4z4"/>
    <w:rsid w:val="004B5BD4"/>
    <w:rPr>
      <w:rFonts w:ascii="Courier New" w:hAnsi="Courier New" w:cs="Courier New"/>
    </w:rPr>
  </w:style>
  <w:style w:type="character" w:customStyle="1" w:styleId="WW8Num4z2">
    <w:name w:val="WW8Num4z2"/>
    <w:rsid w:val="004B5BD4"/>
    <w:rPr>
      <w:rFonts w:ascii="Wingdings" w:hAnsi="Wingdings" w:cs="Wingdings"/>
    </w:rPr>
  </w:style>
  <w:style w:type="character" w:customStyle="1" w:styleId="WW8Num4z0">
    <w:name w:val="WW8Num4z0"/>
    <w:rsid w:val="004B5BD4"/>
    <w:rPr>
      <w:rFonts w:ascii="Symbol" w:hAnsi="Symbol" w:cs="Symbol"/>
    </w:rPr>
  </w:style>
  <w:style w:type="character" w:customStyle="1" w:styleId="WW8Num3z2">
    <w:name w:val="WW8Num3z2"/>
    <w:rsid w:val="004B5BD4"/>
    <w:rPr>
      <w:rFonts w:ascii="Wingdings" w:hAnsi="Wingdings" w:cs="Wingdings"/>
    </w:rPr>
  </w:style>
  <w:style w:type="character" w:customStyle="1" w:styleId="WW8Num3z1">
    <w:name w:val="WW8Num3z1"/>
    <w:rsid w:val="004B5BD4"/>
    <w:rPr>
      <w:rFonts w:ascii="Courier New" w:hAnsi="Courier New" w:cs="Courier New"/>
    </w:rPr>
  </w:style>
  <w:style w:type="character" w:customStyle="1" w:styleId="WW8Num3z0">
    <w:name w:val="WW8Num3z0"/>
    <w:rsid w:val="004B5BD4"/>
    <w:rPr>
      <w:rFonts w:ascii="Symbol" w:hAnsi="Symbol" w:cs="Symbol"/>
    </w:rPr>
  </w:style>
  <w:style w:type="character" w:customStyle="1" w:styleId="WW8Num2z2">
    <w:name w:val="WW8Num2z2"/>
    <w:rsid w:val="004B5BD4"/>
    <w:rPr>
      <w:rFonts w:ascii="Wingdings" w:hAnsi="Wingdings" w:cs="Wingdings"/>
    </w:rPr>
  </w:style>
  <w:style w:type="character" w:customStyle="1" w:styleId="WW8Num2z1">
    <w:name w:val="WW8Num2z1"/>
    <w:rsid w:val="004B5BD4"/>
    <w:rPr>
      <w:rFonts w:ascii="Courier New" w:hAnsi="Courier New" w:cs="Courier New"/>
    </w:rPr>
  </w:style>
  <w:style w:type="character" w:customStyle="1" w:styleId="WW8Num2z0">
    <w:name w:val="WW8Num2z0"/>
    <w:rsid w:val="004B5BD4"/>
    <w:rPr>
      <w:rFonts w:ascii="Symbol" w:hAnsi="Symbol" w:cs="Symbol"/>
    </w:rPr>
  </w:style>
  <w:style w:type="character" w:customStyle="1" w:styleId="WW8Num1z0">
    <w:name w:val="WW8Num1z0"/>
    <w:rsid w:val="004B5BD4"/>
    <w:rPr>
      <w:rFonts w:ascii="Symbol" w:hAnsi="Symbol" w:cs="Symbol"/>
    </w:rPr>
  </w:style>
  <w:style w:type="character" w:customStyle="1" w:styleId="Absatz-Standardschriftart">
    <w:name w:val="Absatz-Standardschriftart"/>
    <w:rsid w:val="004B5BD4"/>
  </w:style>
  <w:style w:type="character" w:customStyle="1" w:styleId="Fuentedeprrafopredeter2">
    <w:name w:val="Fuente de párrafo predeter.2"/>
    <w:rsid w:val="004B5BD4"/>
  </w:style>
  <w:style w:type="character" w:customStyle="1" w:styleId="Fuentedeprrafopredeter3">
    <w:name w:val="Fuente de párrafo predeter.3"/>
    <w:rsid w:val="004B5BD4"/>
  </w:style>
  <w:style w:type="character" w:customStyle="1" w:styleId="Fuentedeprrafopredeter4">
    <w:name w:val="Fuente de párrafo predeter.4"/>
    <w:rsid w:val="004B5BD4"/>
  </w:style>
  <w:style w:type="character" w:customStyle="1" w:styleId="Fuentedeprrafopredeter5">
    <w:name w:val="Fuente de párrafo predeter.5"/>
    <w:rsid w:val="004B5BD4"/>
  </w:style>
  <w:style w:type="character" w:customStyle="1" w:styleId="Fuentedeprrafopredeter6">
    <w:name w:val="Fuente de párrafo predeter.6"/>
    <w:rsid w:val="004B5BD4"/>
  </w:style>
  <w:style w:type="character" w:customStyle="1" w:styleId="Fuentedeprrafopredeter7">
    <w:name w:val="Fuente de párrafo predeter.7"/>
    <w:rsid w:val="004B5BD4"/>
  </w:style>
  <w:style w:type="character" w:customStyle="1" w:styleId="Fuentedeprrafopredeter8">
    <w:name w:val="Fuente de párrafo predeter.8"/>
    <w:rsid w:val="004B5BD4"/>
  </w:style>
  <w:style w:type="character" w:customStyle="1" w:styleId="Fuentedeprrafopredeter9">
    <w:name w:val="Fuente de párrafo predeter.9"/>
    <w:rsid w:val="004B5BD4"/>
  </w:style>
  <w:style w:type="character" w:customStyle="1" w:styleId="Fuentedeprrafopredeter10">
    <w:name w:val="Fuente de párrafo predeter.10"/>
    <w:rsid w:val="004B5BD4"/>
  </w:style>
  <w:style w:type="character" w:customStyle="1" w:styleId="Fuentedeprrafopredeter11">
    <w:name w:val="Fuente de párrafo predeter.11"/>
    <w:rsid w:val="004B5BD4"/>
  </w:style>
  <w:style w:type="character" w:customStyle="1" w:styleId="Fuentedeprrafopredeter12">
    <w:name w:val="Fuente de párrafo predeter.12"/>
    <w:rsid w:val="004B5BD4"/>
  </w:style>
  <w:style w:type="character" w:customStyle="1" w:styleId="Fuentedeprrafopredeter13">
    <w:name w:val="Fuente de párrafo predeter.13"/>
    <w:rsid w:val="004B5BD4"/>
  </w:style>
  <w:style w:type="character" w:customStyle="1" w:styleId="Fuentedeprrafopredeter14">
    <w:name w:val="Fuente de párrafo predeter.14"/>
    <w:rsid w:val="004B5BD4"/>
  </w:style>
  <w:style w:type="character" w:customStyle="1" w:styleId="Fuentedeprrafopredeter15">
    <w:name w:val="Fuente de párrafo predeter.15"/>
    <w:rsid w:val="004B5BD4"/>
  </w:style>
  <w:style w:type="character" w:customStyle="1" w:styleId="Fuentedeprrafopredeter16">
    <w:name w:val="Fuente de párrafo predeter.16"/>
    <w:rsid w:val="004B5BD4"/>
  </w:style>
  <w:style w:type="character" w:customStyle="1" w:styleId="Fuentedeprrafopredeter17">
    <w:name w:val="Fuente de párrafo predeter.17"/>
    <w:rsid w:val="004B5BD4"/>
  </w:style>
  <w:style w:type="character" w:customStyle="1" w:styleId="Fuentedeprrafopredeter18">
    <w:name w:val="Fuente de párrafo predeter.18"/>
    <w:rsid w:val="004B5BD4"/>
  </w:style>
  <w:style w:type="character" w:customStyle="1" w:styleId="Fuentedeprrafopredeter19">
    <w:name w:val="Fuente de párrafo predeter.19"/>
    <w:rsid w:val="004B5BD4"/>
  </w:style>
  <w:style w:type="character" w:customStyle="1" w:styleId="Fuentedeprrafopredeter20">
    <w:name w:val="Fuente de párrafo predeter.20"/>
    <w:rsid w:val="004B5BD4"/>
  </w:style>
  <w:style w:type="character" w:customStyle="1" w:styleId="Fuentedeprrafopredeter21">
    <w:name w:val="Fuente de párrafo predeter.21"/>
    <w:rsid w:val="004B5BD4"/>
  </w:style>
  <w:style w:type="paragraph" w:customStyle="1" w:styleId="Encabezado22">
    <w:name w:val="Encabezado22"/>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styleId="Textoindependiente">
    <w:name w:val="Body Text"/>
    <w:basedOn w:val="Normal"/>
    <w:link w:val="TextoindependienteCar"/>
    <w:rsid w:val="004B5BD4"/>
    <w:pPr>
      <w:suppressAutoHyphens/>
      <w:spacing w:after="120" w:line="276" w:lineRule="auto"/>
    </w:pPr>
    <w:rPr>
      <w:rFonts w:ascii="Calibri" w:eastAsia="SimSun" w:hAnsi="Calibri" w:cs="font310"/>
      <w:kern w:val="1"/>
      <w:lang w:val="es-CO" w:eastAsia="zh-CN"/>
    </w:rPr>
  </w:style>
  <w:style w:type="character" w:customStyle="1" w:styleId="TextoindependienteCar">
    <w:name w:val="Texto independiente Car"/>
    <w:basedOn w:val="Fuentedeprrafopredeter"/>
    <w:link w:val="Textoindependiente"/>
    <w:rsid w:val="004B5BD4"/>
    <w:rPr>
      <w:rFonts w:ascii="Calibri" w:eastAsia="SimSun" w:hAnsi="Calibri" w:cs="font310"/>
      <w:kern w:val="1"/>
      <w:lang w:val="es-CO" w:eastAsia="zh-CN"/>
    </w:rPr>
  </w:style>
  <w:style w:type="paragraph" w:styleId="Lista">
    <w:name w:val="List"/>
    <w:basedOn w:val="Textoindependiente"/>
    <w:rsid w:val="004B5BD4"/>
    <w:rPr>
      <w:rFonts w:cs="Tahoma"/>
    </w:rPr>
  </w:style>
  <w:style w:type="paragraph" w:styleId="Descripcin">
    <w:name w:val="caption"/>
    <w:basedOn w:val="Normal"/>
    <w:qFormat/>
    <w:rsid w:val="004B5BD4"/>
    <w:pPr>
      <w:suppressLineNumbers/>
      <w:suppressAutoHyphens/>
      <w:spacing w:before="120" w:after="120" w:line="276" w:lineRule="auto"/>
    </w:pPr>
    <w:rPr>
      <w:rFonts w:ascii="Calibri" w:eastAsia="SimSun" w:hAnsi="Calibri" w:cs="Tahoma"/>
      <w:i/>
      <w:iCs/>
      <w:kern w:val="1"/>
      <w:sz w:val="24"/>
      <w:szCs w:val="24"/>
      <w:lang w:val="es-CO" w:eastAsia="zh-CN"/>
    </w:rPr>
  </w:style>
  <w:style w:type="paragraph" w:customStyle="1" w:styleId="ndice">
    <w:name w:val="Índice"/>
    <w:basedOn w:val="Normal"/>
    <w:rsid w:val="004B5BD4"/>
    <w:pPr>
      <w:suppressLineNumbers/>
      <w:suppressAutoHyphens/>
      <w:spacing w:after="200" w:line="276" w:lineRule="auto"/>
    </w:pPr>
    <w:rPr>
      <w:rFonts w:ascii="Calibri" w:eastAsia="SimSun" w:hAnsi="Calibri" w:cs="Tahoma"/>
      <w:kern w:val="1"/>
      <w:lang w:val="es-CO" w:eastAsia="zh-CN"/>
    </w:rPr>
  </w:style>
  <w:style w:type="paragraph" w:customStyle="1" w:styleId="Encabezado1">
    <w:name w:val="Encabezado1"/>
    <w:basedOn w:val="Normal"/>
    <w:next w:val="Textoindependiente"/>
    <w:rsid w:val="004B5BD4"/>
    <w:pPr>
      <w:keepNext/>
      <w:suppressAutoHyphens/>
      <w:spacing w:before="240" w:after="120" w:line="276" w:lineRule="auto"/>
    </w:pPr>
    <w:rPr>
      <w:rFonts w:ascii="Arial" w:eastAsia="SimSun" w:hAnsi="Arial" w:cs="Tahoma"/>
      <w:kern w:val="1"/>
      <w:sz w:val="28"/>
      <w:szCs w:val="28"/>
      <w:lang w:val="es-CO" w:eastAsia="zh-CN"/>
    </w:rPr>
  </w:style>
  <w:style w:type="paragraph" w:customStyle="1" w:styleId="Normal1">
    <w:name w:val="Normal1"/>
    <w:rsid w:val="004B5BD4"/>
    <w:pPr>
      <w:widowControl w:val="0"/>
      <w:suppressAutoHyphens/>
      <w:spacing w:after="200" w:line="276" w:lineRule="auto"/>
    </w:pPr>
    <w:rPr>
      <w:rFonts w:ascii="Calibri" w:eastAsia="SimSun" w:hAnsi="Calibri" w:cs="font310"/>
      <w:kern w:val="1"/>
      <w:lang w:val="es-CO" w:eastAsia="zh-CN"/>
    </w:rPr>
  </w:style>
  <w:style w:type="paragraph" w:customStyle="1" w:styleId="Textodeglobo1">
    <w:name w:val="Texto de globo1"/>
    <w:basedOn w:val="Normal"/>
    <w:rsid w:val="004B5BD4"/>
    <w:pPr>
      <w:suppressAutoHyphens/>
      <w:spacing w:after="200" w:line="276" w:lineRule="auto"/>
    </w:pPr>
    <w:rPr>
      <w:rFonts w:ascii="Calibri" w:eastAsia="SimSun" w:hAnsi="Calibri" w:cs="font310"/>
      <w:kern w:val="1"/>
      <w:lang w:val="es-CO" w:eastAsia="zh-CN"/>
    </w:rPr>
  </w:style>
  <w:style w:type="paragraph" w:styleId="NormalWeb">
    <w:name w:val="Normal (Web)"/>
    <w:basedOn w:val="Normal"/>
    <w:uiPriority w:val="99"/>
    <w:rsid w:val="004B5BD4"/>
    <w:pPr>
      <w:suppressAutoHyphens/>
      <w:spacing w:after="200" w:line="276" w:lineRule="auto"/>
    </w:pPr>
    <w:rPr>
      <w:rFonts w:ascii="Calibri" w:eastAsia="SimSun" w:hAnsi="Calibri" w:cs="font310"/>
      <w:kern w:val="1"/>
      <w:lang w:val="es-CO" w:eastAsia="zh-CN"/>
    </w:rPr>
  </w:style>
  <w:style w:type="paragraph" w:customStyle="1" w:styleId="Prrafodelista1">
    <w:name w:val="Párrafo de lista1"/>
    <w:basedOn w:val="Normal"/>
    <w:rsid w:val="004B5BD4"/>
    <w:pPr>
      <w:suppressAutoHyphens/>
      <w:spacing w:after="200" w:line="276" w:lineRule="auto"/>
    </w:pPr>
    <w:rPr>
      <w:rFonts w:ascii="Calibri" w:eastAsia="SimSun" w:hAnsi="Calibri" w:cs="font310"/>
      <w:kern w:val="1"/>
      <w:lang w:val="es-CO" w:eastAsia="zh-CN"/>
    </w:rPr>
  </w:style>
  <w:style w:type="paragraph" w:customStyle="1" w:styleId="ListParagraph1">
    <w:name w:val="List Paragraph1"/>
    <w:basedOn w:val="Normal"/>
    <w:rsid w:val="004B5BD4"/>
    <w:pPr>
      <w:suppressAutoHyphens/>
      <w:spacing w:after="200" w:line="276" w:lineRule="auto"/>
    </w:pPr>
    <w:rPr>
      <w:rFonts w:ascii="Calibri" w:eastAsia="SimSun" w:hAnsi="Calibri" w:cs="font310"/>
      <w:kern w:val="1"/>
      <w:lang w:val="es-CO" w:eastAsia="zh-CN"/>
    </w:rPr>
  </w:style>
  <w:style w:type="paragraph" w:styleId="Textodeglobo">
    <w:name w:val="Balloon Text"/>
    <w:basedOn w:val="Normal"/>
    <w:link w:val="TextodegloboCar2"/>
    <w:rsid w:val="004B5BD4"/>
    <w:pPr>
      <w:suppressAutoHyphens/>
      <w:spacing w:after="0" w:line="240" w:lineRule="auto"/>
    </w:pPr>
    <w:rPr>
      <w:rFonts w:ascii="Tahoma" w:eastAsia="SimSun" w:hAnsi="Tahoma" w:cs="Times New Roman"/>
      <w:kern w:val="1"/>
      <w:sz w:val="16"/>
      <w:szCs w:val="16"/>
      <w:lang w:val="x-none" w:eastAsia="zh-CN"/>
    </w:rPr>
  </w:style>
  <w:style w:type="character" w:customStyle="1" w:styleId="TextodegloboCar2">
    <w:name w:val="Texto de globo Car2"/>
    <w:basedOn w:val="Fuentedeprrafopredeter"/>
    <w:link w:val="Textodeglobo"/>
    <w:rsid w:val="004B5BD4"/>
    <w:rPr>
      <w:rFonts w:ascii="Tahoma" w:eastAsia="SimSun" w:hAnsi="Tahoma" w:cs="Times New Roman"/>
      <w:kern w:val="1"/>
      <w:sz w:val="16"/>
      <w:szCs w:val="16"/>
      <w:lang w:val="x-none" w:eastAsia="zh-CN"/>
    </w:rPr>
  </w:style>
  <w:style w:type="paragraph" w:styleId="Sinespaciado">
    <w:name w:val="No Spacing"/>
    <w:link w:val="SinespaciadoCar"/>
    <w:uiPriority w:val="99"/>
    <w:qFormat/>
    <w:rsid w:val="004B5BD4"/>
    <w:pPr>
      <w:suppressAutoHyphens/>
      <w:spacing w:after="0" w:line="240" w:lineRule="auto"/>
    </w:pPr>
    <w:rPr>
      <w:rFonts w:ascii="Calibri" w:eastAsia="Calibri" w:hAnsi="Calibri" w:cs="Calibri"/>
      <w:kern w:val="1"/>
      <w:lang w:val="es-CO" w:eastAsia="zh-CN"/>
    </w:rPr>
  </w:style>
  <w:style w:type="character" w:customStyle="1" w:styleId="SinespaciadoCar">
    <w:name w:val="Sin espaciado Car"/>
    <w:link w:val="Sinespaciado"/>
    <w:uiPriority w:val="99"/>
    <w:rsid w:val="002B1511"/>
    <w:rPr>
      <w:rFonts w:ascii="Calibri" w:eastAsia="Calibri" w:hAnsi="Calibri" w:cs="Calibri"/>
      <w:kern w:val="1"/>
      <w:lang w:val="es-CO" w:eastAsia="zh-CN"/>
    </w:rPr>
  </w:style>
  <w:style w:type="paragraph" w:customStyle="1" w:styleId="CM36">
    <w:name w:val="CM36"/>
    <w:basedOn w:val="Normal1"/>
    <w:next w:val="Normal1"/>
    <w:rsid w:val="004B5BD4"/>
    <w:pPr>
      <w:widowControl/>
      <w:suppressAutoHyphens w:val="0"/>
      <w:autoSpaceDE w:val="0"/>
      <w:spacing w:after="0" w:line="240" w:lineRule="auto"/>
    </w:pPr>
    <w:rPr>
      <w:rFonts w:ascii="Arial" w:eastAsia="Times New Roman" w:hAnsi="Arial" w:cs="Arial"/>
      <w:sz w:val="24"/>
      <w:szCs w:val="24"/>
    </w:rPr>
  </w:style>
  <w:style w:type="paragraph" w:styleId="Prrafodelista">
    <w:name w:val="List Paragraph"/>
    <w:basedOn w:val="Normal"/>
    <w:link w:val="PrrafodelistaCar"/>
    <w:uiPriority w:val="34"/>
    <w:qFormat/>
    <w:rsid w:val="004B5BD4"/>
    <w:pPr>
      <w:spacing w:after="200" w:line="276" w:lineRule="auto"/>
      <w:ind w:left="720"/>
      <w:contextualSpacing/>
    </w:pPr>
    <w:rPr>
      <w:rFonts w:ascii="Calibri" w:eastAsia="Calibri" w:hAnsi="Calibri" w:cs="Times New Roman"/>
      <w:kern w:val="1"/>
      <w:lang w:val="es-CO" w:eastAsia="zh-CN"/>
    </w:rPr>
  </w:style>
  <w:style w:type="character" w:customStyle="1" w:styleId="PrrafodelistaCar">
    <w:name w:val="Párrafo de lista Car"/>
    <w:link w:val="Prrafodelista"/>
    <w:uiPriority w:val="34"/>
    <w:rsid w:val="004B5BD4"/>
    <w:rPr>
      <w:rFonts w:ascii="Calibri" w:eastAsia="Calibri" w:hAnsi="Calibri" w:cs="Times New Roman"/>
      <w:kern w:val="1"/>
      <w:lang w:val="es-CO" w:eastAsia="zh-CN"/>
    </w:rPr>
  </w:style>
  <w:style w:type="paragraph" w:customStyle="1" w:styleId="Sinespaciado1">
    <w:name w:val="Sin espaciado1"/>
    <w:rsid w:val="004B5BD4"/>
    <w:pPr>
      <w:suppressAutoHyphens/>
      <w:spacing w:after="0" w:line="240" w:lineRule="auto"/>
      <w:jc w:val="both"/>
    </w:pPr>
    <w:rPr>
      <w:rFonts w:ascii="Arial" w:eastAsia="Times New Roman" w:hAnsi="Arial" w:cs="Arial"/>
      <w:kern w:val="1"/>
      <w:sz w:val="24"/>
      <w:szCs w:val="24"/>
      <w:lang w:val="es-MX" w:eastAsia="zh-CN"/>
    </w:rPr>
  </w:style>
  <w:style w:type="paragraph" w:customStyle="1" w:styleId="Textocomentario1">
    <w:name w:val="Texto comentario1"/>
    <w:basedOn w:val="Normal"/>
    <w:rsid w:val="004B5BD4"/>
    <w:pPr>
      <w:suppressAutoHyphens/>
      <w:spacing w:after="200" w:line="276" w:lineRule="auto"/>
    </w:pPr>
    <w:rPr>
      <w:rFonts w:ascii="Calibri" w:eastAsia="SimSun" w:hAnsi="Calibri" w:cs="font310"/>
      <w:kern w:val="1"/>
      <w:sz w:val="20"/>
      <w:szCs w:val="20"/>
      <w:lang w:val="es-CO" w:eastAsia="zh-CN"/>
    </w:rPr>
  </w:style>
  <w:style w:type="paragraph" w:styleId="Textocomentario">
    <w:name w:val="annotation text"/>
    <w:basedOn w:val="Normal"/>
    <w:link w:val="TextocomentarioCar1"/>
    <w:uiPriority w:val="99"/>
    <w:semiHidden/>
    <w:unhideWhenUsed/>
    <w:rsid w:val="004B5BD4"/>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4B5BD4"/>
    <w:rPr>
      <w:sz w:val="20"/>
      <w:szCs w:val="20"/>
    </w:rPr>
  </w:style>
  <w:style w:type="paragraph" w:styleId="Asuntodelcomentario">
    <w:name w:val="annotation subject"/>
    <w:basedOn w:val="Textocomentario1"/>
    <w:next w:val="Textocomentario1"/>
    <w:link w:val="AsuntodelcomentarioCar1"/>
    <w:rsid w:val="004B5BD4"/>
    <w:rPr>
      <w:b/>
      <w:bCs/>
    </w:rPr>
  </w:style>
  <w:style w:type="character" w:customStyle="1" w:styleId="AsuntodelcomentarioCar1">
    <w:name w:val="Asunto del comentario Car1"/>
    <w:basedOn w:val="TextocomentarioCar1"/>
    <w:link w:val="Asuntodelcomentario"/>
    <w:rsid w:val="004B5BD4"/>
    <w:rPr>
      <w:rFonts w:ascii="Calibri" w:eastAsia="SimSun" w:hAnsi="Calibri" w:cs="font310"/>
      <w:b/>
      <w:bCs/>
      <w:kern w:val="1"/>
      <w:sz w:val="20"/>
      <w:szCs w:val="20"/>
      <w:lang w:val="es-CO" w:eastAsia="zh-CN"/>
    </w:rPr>
  </w:style>
  <w:style w:type="paragraph" w:styleId="Textonotapie">
    <w:name w:val="footnote text"/>
    <w:basedOn w:val="Normal"/>
    <w:link w:val="TextonotapieCar1"/>
    <w:rsid w:val="004B5BD4"/>
    <w:pPr>
      <w:suppressAutoHyphens/>
      <w:spacing w:after="200" w:line="276" w:lineRule="auto"/>
    </w:pPr>
    <w:rPr>
      <w:rFonts w:ascii="Calibri" w:eastAsia="SimSun" w:hAnsi="Calibri" w:cs="font310"/>
      <w:kern w:val="1"/>
      <w:sz w:val="20"/>
      <w:szCs w:val="20"/>
      <w:lang w:val="es-CO" w:eastAsia="zh-CN"/>
    </w:rPr>
  </w:style>
  <w:style w:type="character" w:customStyle="1" w:styleId="TextonotapieCar1">
    <w:name w:val="Texto nota pie Car1"/>
    <w:basedOn w:val="Fuentedeprrafopredeter"/>
    <w:link w:val="Textonotapie"/>
    <w:rsid w:val="004B5BD4"/>
    <w:rPr>
      <w:rFonts w:ascii="Calibri" w:eastAsia="SimSun" w:hAnsi="Calibri" w:cs="font310"/>
      <w:kern w:val="1"/>
      <w:sz w:val="20"/>
      <w:szCs w:val="20"/>
      <w:lang w:val="es-CO" w:eastAsia="zh-CN"/>
    </w:rPr>
  </w:style>
  <w:style w:type="paragraph" w:customStyle="1" w:styleId="Contenidodelmarco">
    <w:name w:val="Contenido del marco"/>
    <w:basedOn w:val="Textoindependiente"/>
    <w:rsid w:val="004B5BD4"/>
  </w:style>
  <w:style w:type="paragraph" w:customStyle="1" w:styleId="Contenidodelatabla">
    <w:name w:val="Contenido de la tabla"/>
    <w:basedOn w:val="Normal"/>
    <w:rsid w:val="004B5BD4"/>
    <w:pPr>
      <w:suppressLineNumbers/>
      <w:suppressAutoHyphens/>
      <w:spacing w:after="200" w:line="276" w:lineRule="auto"/>
    </w:pPr>
    <w:rPr>
      <w:rFonts w:ascii="Calibri" w:eastAsia="SimSun" w:hAnsi="Calibri" w:cs="font310"/>
      <w:kern w:val="1"/>
      <w:lang w:val="es-CO" w:eastAsia="zh-CN"/>
    </w:rPr>
  </w:style>
  <w:style w:type="paragraph" w:customStyle="1" w:styleId="Encabezadodelatabla">
    <w:name w:val="Encabezado de la tabla"/>
    <w:basedOn w:val="Contenidodelatabla"/>
    <w:rsid w:val="004B5BD4"/>
    <w:pPr>
      <w:jc w:val="center"/>
    </w:pPr>
    <w:rPr>
      <w:b/>
      <w:bCs/>
    </w:rPr>
  </w:style>
  <w:style w:type="paragraph" w:customStyle="1" w:styleId="Textoindependiente31">
    <w:name w:val="Texto independiente 31"/>
    <w:basedOn w:val="Normal"/>
    <w:rsid w:val="004B5BD4"/>
    <w:pPr>
      <w:suppressAutoHyphens/>
      <w:spacing w:after="200" w:line="276" w:lineRule="auto"/>
    </w:pPr>
    <w:rPr>
      <w:rFonts w:ascii="Arial" w:eastAsia="SimSun" w:hAnsi="Arial" w:cs="Arial"/>
      <w:b/>
      <w:bCs/>
      <w:kern w:val="1"/>
      <w:sz w:val="28"/>
      <w:lang w:val="es-CO" w:eastAsia="zh-CN"/>
    </w:rPr>
  </w:style>
  <w:style w:type="paragraph" w:customStyle="1" w:styleId="Textosinformato1">
    <w:name w:val="Texto sin formato1"/>
    <w:basedOn w:val="Normal"/>
    <w:rsid w:val="004B5BD4"/>
    <w:pPr>
      <w:suppressAutoHyphens/>
      <w:spacing w:after="200" w:line="276" w:lineRule="auto"/>
    </w:pPr>
    <w:rPr>
      <w:rFonts w:ascii="Courier New" w:eastAsia="SimSun" w:hAnsi="Courier New" w:cs="Courier New"/>
      <w:kern w:val="1"/>
      <w:sz w:val="20"/>
      <w:szCs w:val="20"/>
      <w:lang w:val="es-CO" w:eastAsia="zh-CN"/>
    </w:rPr>
  </w:style>
  <w:style w:type="paragraph" w:styleId="Subttulo">
    <w:name w:val="Subtitle"/>
    <w:basedOn w:val="Encabezado1"/>
    <w:next w:val="Textoindependiente"/>
    <w:link w:val="SubttuloCar"/>
    <w:qFormat/>
    <w:rsid w:val="004B5BD4"/>
    <w:pPr>
      <w:jc w:val="center"/>
    </w:pPr>
    <w:rPr>
      <w:i/>
      <w:iCs/>
    </w:rPr>
  </w:style>
  <w:style w:type="character" w:customStyle="1" w:styleId="SubttuloCar">
    <w:name w:val="Subtítulo Car"/>
    <w:basedOn w:val="Fuentedeprrafopredeter"/>
    <w:link w:val="Subttulo"/>
    <w:rsid w:val="004B5BD4"/>
    <w:rPr>
      <w:rFonts w:ascii="Arial" w:eastAsia="SimSun" w:hAnsi="Arial" w:cs="Tahoma"/>
      <w:i/>
      <w:iCs/>
      <w:kern w:val="1"/>
      <w:sz w:val="28"/>
      <w:szCs w:val="28"/>
      <w:lang w:val="es-CO" w:eastAsia="zh-CN"/>
    </w:rPr>
  </w:style>
  <w:style w:type="paragraph" w:customStyle="1" w:styleId="Textosinformato2">
    <w:name w:val="Texto sin formato2"/>
    <w:basedOn w:val="Normal"/>
    <w:rsid w:val="004B5BD4"/>
    <w:pPr>
      <w:suppressAutoHyphens/>
      <w:spacing w:after="200" w:line="276" w:lineRule="auto"/>
    </w:pPr>
    <w:rPr>
      <w:rFonts w:ascii="Courier New" w:eastAsia="SimSun" w:hAnsi="Courier New" w:cs="Courier New"/>
      <w:kern w:val="1"/>
      <w:sz w:val="20"/>
      <w:szCs w:val="20"/>
      <w:lang w:val="es-CO" w:eastAsia="zh-CN"/>
    </w:rPr>
  </w:style>
  <w:style w:type="paragraph" w:customStyle="1" w:styleId="Textoindependiente21">
    <w:name w:val="Texto independiente 21"/>
    <w:basedOn w:val="Normal"/>
    <w:rsid w:val="004B5BD4"/>
    <w:pPr>
      <w:suppressAutoHyphens/>
      <w:spacing w:after="200" w:line="276" w:lineRule="auto"/>
      <w:jc w:val="both"/>
    </w:pPr>
    <w:rPr>
      <w:rFonts w:ascii="Arial" w:eastAsia="SimSun" w:hAnsi="Arial" w:cs="Arial"/>
      <w:kern w:val="1"/>
      <w:sz w:val="28"/>
      <w:lang w:val="es-CO" w:eastAsia="zh-CN"/>
    </w:rPr>
  </w:style>
  <w:style w:type="paragraph" w:customStyle="1" w:styleId="Encabezado2">
    <w:name w:val="Encabezado2"/>
    <w:basedOn w:val="Normal"/>
    <w:next w:val="Textoindependiente"/>
    <w:rsid w:val="004B5BD4"/>
    <w:pPr>
      <w:keepNext/>
      <w:suppressAutoHyphens/>
      <w:spacing w:before="240" w:after="120" w:line="276" w:lineRule="auto"/>
    </w:pPr>
    <w:rPr>
      <w:rFonts w:ascii="Arial" w:eastAsia="SimSun" w:hAnsi="Arial" w:cs="Tahoma"/>
      <w:kern w:val="1"/>
      <w:sz w:val="28"/>
      <w:szCs w:val="28"/>
      <w:lang w:val="es-CO" w:eastAsia="zh-CN"/>
    </w:rPr>
  </w:style>
  <w:style w:type="paragraph" w:customStyle="1" w:styleId="Epgrafe1">
    <w:name w:val="Epígrafe1"/>
    <w:basedOn w:val="Normal"/>
    <w:rsid w:val="004B5BD4"/>
    <w:pPr>
      <w:suppressLineNumbers/>
      <w:suppressAutoHyphens/>
      <w:spacing w:before="120" w:after="120" w:line="276" w:lineRule="auto"/>
    </w:pPr>
    <w:rPr>
      <w:rFonts w:ascii="Calibri" w:eastAsia="SimSun" w:hAnsi="Calibri" w:cs="Tahoma"/>
      <w:i/>
      <w:iCs/>
      <w:kern w:val="1"/>
      <w:sz w:val="24"/>
      <w:szCs w:val="24"/>
      <w:lang w:val="es-CO" w:eastAsia="zh-CN"/>
    </w:rPr>
  </w:style>
  <w:style w:type="paragraph" w:customStyle="1" w:styleId="Encabezado3">
    <w:name w:val="Encabezado3"/>
    <w:basedOn w:val="Normal"/>
    <w:next w:val="Subttulo"/>
    <w:rsid w:val="004B5BD4"/>
    <w:pPr>
      <w:suppressAutoHyphens/>
      <w:spacing w:after="200" w:line="276" w:lineRule="auto"/>
      <w:jc w:val="center"/>
    </w:pPr>
    <w:rPr>
      <w:rFonts w:ascii="Tahoma" w:eastAsia="SimSun" w:hAnsi="Tahoma" w:cs="Tahoma"/>
      <w:b/>
      <w:kern w:val="1"/>
      <w:sz w:val="28"/>
      <w:szCs w:val="20"/>
      <w:lang w:val="es-CO" w:eastAsia="zh-CN"/>
    </w:rPr>
  </w:style>
  <w:style w:type="paragraph" w:customStyle="1" w:styleId="Epgrafe2">
    <w:name w:val="Epígrafe2"/>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4">
    <w:name w:val="Encabezado4"/>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3">
    <w:name w:val="Epígrafe3"/>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5">
    <w:name w:val="Encabezado5"/>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4">
    <w:name w:val="Epígrafe4"/>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6">
    <w:name w:val="Encabezado6"/>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5">
    <w:name w:val="Epígrafe5"/>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7">
    <w:name w:val="Encabezado7"/>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6">
    <w:name w:val="Epígrafe6"/>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8">
    <w:name w:val="Encabezado8"/>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7">
    <w:name w:val="Epígrafe7"/>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9">
    <w:name w:val="Encabezado9"/>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8">
    <w:name w:val="Epígrafe8"/>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0">
    <w:name w:val="Encabezado10"/>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9">
    <w:name w:val="Epígrafe9"/>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1">
    <w:name w:val="Encabezado11"/>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0">
    <w:name w:val="Epígrafe10"/>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2">
    <w:name w:val="Encabezado12"/>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1">
    <w:name w:val="Epígrafe11"/>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3">
    <w:name w:val="Encabezado13"/>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2">
    <w:name w:val="Epígrafe12"/>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4">
    <w:name w:val="Encabezado14"/>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3">
    <w:name w:val="Epígrafe13"/>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5">
    <w:name w:val="Encabezado15"/>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4">
    <w:name w:val="Epígrafe14"/>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6">
    <w:name w:val="Encabezado16"/>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5">
    <w:name w:val="Epígrafe15"/>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7">
    <w:name w:val="Encabezado17"/>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6">
    <w:name w:val="Epígrafe16"/>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8">
    <w:name w:val="Encabezado18"/>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7">
    <w:name w:val="Epígrafe17"/>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9">
    <w:name w:val="Encabezado19"/>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8">
    <w:name w:val="Epígrafe18"/>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20">
    <w:name w:val="Encabezado20"/>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ncabezado21">
    <w:name w:val="Encabezado21"/>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
    <w:name w:val="Epígrafe"/>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styleId="Lista2">
    <w:name w:val="List 2"/>
    <w:basedOn w:val="Normal"/>
    <w:uiPriority w:val="99"/>
    <w:unhideWhenUsed/>
    <w:rsid w:val="004B5BD4"/>
    <w:pPr>
      <w:suppressAutoHyphens/>
      <w:spacing w:after="200" w:line="276" w:lineRule="auto"/>
      <w:ind w:left="566" w:hanging="283"/>
      <w:contextualSpacing/>
    </w:pPr>
    <w:rPr>
      <w:rFonts w:ascii="Calibri" w:eastAsia="SimSun" w:hAnsi="Calibri" w:cs="font310"/>
      <w:kern w:val="1"/>
      <w:lang w:val="es-CO" w:eastAsia="zh-CN"/>
    </w:rPr>
  </w:style>
  <w:style w:type="paragraph" w:styleId="Lista3">
    <w:name w:val="List 3"/>
    <w:basedOn w:val="Normal"/>
    <w:uiPriority w:val="99"/>
    <w:unhideWhenUsed/>
    <w:rsid w:val="004B5BD4"/>
    <w:pPr>
      <w:suppressAutoHyphens/>
      <w:spacing w:after="200" w:line="276" w:lineRule="auto"/>
      <w:ind w:left="849" w:hanging="283"/>
      <w:contextualSpacing/>
    </w:pPr>
    <w:rPr>
      <w:rFonts w:ascii="Calibri" w:eastAsia="SimSun" w:hAnsi="Calibri" w:cs="font310"/>
      <w:kern w:val="1"/>
      <w:lang w:val="es-CO" w:eastAsia="zh-CN"/>
    </w:rPr>
  </w:style>
  <w:style w:type="paragraph" w:styleId="Saludo">
    <w:name w:val="Salutation"/>
    <w:basedOn w:val="Normal"/>
    <w:next w:val="Normal"/>
    <w:link w:val="SaludoCar"/>
    <w:uiPriority w:val="99"/>
    <w:unhideWhenUsed/>
    <w:rsid w:val="004B5BD4"/>
    <w:pPr>
      <w:suppressAutoHyphens/>
      <w:spacing w:after="200" w:line="276" w:lineRule="auto"/>
    </w:pPr>
    <w:rPr>
      <w:rFonts w:ascii="Calibri" w:eastAsia="SimSun" w:hAnsi="Calibri" w:cs="font310"/>
      <w:kern w:val="1"/>
      <w:lang w:val="es-CO" w:eastAsia="zh-CN"/>
    </w:rPr>
  </w:style>
  <w:style w:type="character" w:customStyle="1" w:styleId="SaludoCar">
    <w:name w:val="Saludo Car"/>
    <w:basedOn w:val="Fuentedeprrafopredeter"/>
    <w:link w:val="Saludo"/>
    <w:uiPriority w:val="99"/>
    <w:rsid w:val="004B5BD4"/>
    <w:rPr>
      <w:rFonts w:ascii="Calibri" w:eastAsia="SimSun" w:hAnsi="Calibri" w:cs="font310"/>
      <w:kern w:val="1"/>
      <w:lang w:val="es-CO" w:eastAsia="zh-CN"/>
    </w:rPr>
  </w:style>
  <w:style w:type="paragraph" w:styleId="Listaconvietas2">
    <w:name w:val="List Bullet 2"/>
    <w:basedOn w:val="Normal"/>
    <w:uiPriority w:val="99"/>
    <w:unhideWhenUsed/>
    <w:rsid w:val="004B5BD4"/>
    <w:pPr>
      <w:numPr>
        <w:numId w:val="37"/>
      </w:numPr>
      <w:suppressAutoHyphens/>
      <w:spacing w:after="200" w:line="276" w:lineRule="auto"/>
      <w:contextualSpacing/>
    </w:pPr>
    <w:rPr>
      <w:rFonts w:ascii="Calibri" w:eastAsia="SimSun" w:hAnsi="Calibri" w:cs="font310"/>
      <w:kern w:val="1"/>
      <w:lang w:val="es-CO" w:eastAsia="zh-CN"/>
    </w:rPr>
  </w:style>
  <w:style w:type="paragraph" w:styleId="Continuarlista">
    <w:name w:val="List Continue"/>
    <w:basedOn w:val="Normal"/>
    <w:uiPriority w:val="99"/>
    <w:unhideWhenUsed/>
    <w:rsid w:val="004B5BD4"/>
    <w:pPr>
      <w:suppressAutoHyphens/>
      <w:spacing w:after="120" w:line="276" w:lineRule="auto"/>
      <w:ind w:left="283"/>
      <w:contextualSpacing/>
    </w:pPr>
    <w:rPr>
      <w:rFonts w:ascii="Calibri" w:eastAsia="SimSun" w:hAnsi="Calibri" w:cs="font310"/>
      <w:kern w:val="1"/>
      <w:lang w:val="es-CO" w:eastAsia="zh-CN"/>
    </w:rPr>
  </w:style>
  <w:style w:type="paragraph" w:customStyle="1" w:styleId="Direccininterior">
    <w:name w:val="Dirección interior"/>
    <w:basedOn w:val="Normal"/>
    <w:rsid w:val="004B5BD4"/>
    <w:pPr>
      <w:suppressAutoHyphens/>
      <w:spacing w:after="200" w:line="276" w:lineRule="auto"/>
    </w:pPr>
    <w:rPr>
      <w:rFonts w:ascii="Calibri" w:eastAsia="SimSun" w:hAnsi="Calibri" w:cs="font310"/>
      <w:kern w:val="1"/>
      <w:lang w:val="es-CO" w:eastAsia="zh-CN"/>
    </w:rPr>
  </w:style>
  <w:style w:type="paragraph" w:customStyle="1" w:styleId="1">
    <w:name w:val="1"/>
    <w:basedOn w:val="Normal"/>
    <w:next w:val="Normal"/>
    <w:uiPriority w:val="10"/>
    <w:qFormat/>
    <w:rsid w:val="004B5BD4"/>
    <w:pPr>
      <w:suppressAutoHyphens/>
      <w:spacing w:before="240" w:after="60" w:line="276" w:lineRule="auto"/>
      <w:jc w:val="center"/>
      <w:outlineLvl w:val="0"/>
    </w:pPr>
    <w:rPr>
      <w:rFonts w:ascii="Calibri Light" w:eastAsia="Times New Roman" w:hAnsi="Calibri Light" w:cs="Times New Roman"/>
      <w:b/>
      <w:bCs/>
      <w:kern w:val="28"/>
      <w:sz w:val="32"/>
      <w:szCs w:val="32"/>
      <w:lang w:val="es-CO" w:eastAsia="zh-CN"/>
    </w:rPr>
  </w:style>
  <w:style w:type="character" w:customStyle="1" w:styleId="PuestoCar1">
    <w:name w:val="Puesto Car1"/>
    <w:link w:val="Puesto"/>
    <w:uiPriority w:val="10"/>
    <w:rsid w:val="004B5BD4"/>
    <w:rPr>
      <w:rFonts w:ascii="Calibri Light" w:eastAsia="Times New Roman" w:hAnsi="Calibri Light" w:cs="Times New Roman"/>
      <w:b/>
      <w:bCs/>
      <w:kern w:val="28"/>
      <w:sz w:val="32"/>
      <w:szCs w:val="32"/>
      <w:lang w:val="es-CO" w:eastAsia="zh-CN"/>
    </w:rPr>
  </w:style>
  <w:style w:type="paragraph" w:styleId="Puesto">
    <w:name w:val="Title"/>
    <w:basedOn w:val="Normal"/>
    <w:next w:val="Normal"/>
    <w:link w:val="PuestoCar1"/>
    <w:uiPriority w:val="10"/>
    <w:qFormat/>
    <w:rsid w:val="004B5BD4"/>
    <w:pPr>
      <w:spacing w:after="0" w:line="240" w:lineRule="auto"/>
      <w:contextualSpacing/>
    </w:pPr>
    <w:rPr>
      <w:rFonts w:ascii="Calibri Light" w:eastAsia="Times New Roman" w:hAnsi="Calibri Light" w:cs="Times New Roman"/>
      <w:b/>
      <w:bCs/>
      <w:kern w:val="28"/>
      <w:sz w:val="32"/>
      <w:szCs w:val="32"/>
      <w:lang w:val="es-CO" w:eastAsia="zh-CN"/>
    </w:rPr>
  </w:style>
  <w:style w:type="paragraph" w:styleId="Sangradetextonormal">
    <w:name w:val="Body Text Indent"/>
    <w:basedOn w:val="Normal"/>
    <w:link w:val="SangradetextonormalCar"/>
    <w:uiPriority w:val="99"/>
    <w:unhideWhenUsed/>
    <w:rsid w:val="004B5BD4"/>
    <w:pPr>
      <w:suppressAutoHyphens/>
      <w:spacing w:after="120" w:line="276" w:lineRule="auto"/>
      <w:ind w:left="283"/>
    </w:pPr>
    <w:rPr>
      <w:rFonts w:ascii="Calibri" w:eastAsia="SimSun" w:hAnsi="Calibri" w:cs="font310"/>
      <w:kern w:val="1"/>
      <w:lang w:val="es-CO" w:eastAsia="zh-CN"/>
    </w:rPr>
  </w:style>
  <w:style w:type="character" w:customStyle="1" w:styleId="SangradetextonormalCar">
    <w:name w:val="Sangría de texto normal Car"/>
    <w:basedOn w:val="Fuentedeprrafopredeter"/>
    <w:link w:val="Sangradetextonormal"/>
    <w:uiPriority w:val="99"/>
    <w:rsid w:val="004B5BD4"/>
    <w:rPr>
      <w:rFonts w:ascii="Calibri" w:eastAsia="SimSun" w:hAnsi="Calibri" w:cs="font310"/>
      <w:kern w:val="1"/>
      <w:lang w:val="es-CO" w:eastAsia="zh-CN"/>
    </w:rPr>
  </w:style>
  <w:style w:type="paragraph" w:customStyle="1" w:styleId="Lneadereferencia">
    <w:name w:val="Línea de referencia"/>
    <w:basedOn w:val="Textoindependiente"/>
    <w:rsid w:val="004B5BD4"/>
  </w:style>
  <w:style w:type="paragraph" w:styleId="Textoindependienteprimerasangra2">
    <w:name w:val="Body Text First Indent 2"/>
    <w:basedOn w:val="Sangradetextonormal"/>
    <w:link w:val="Textoindependienteprimerasangra2Car"/>
    <w:uiPriority w:val="99"/>
    <w:unhideWhenUsed/>
    <w:rsid w:val="004B5BD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B5BD4"/>
    <w:rPr>
      <w:rFonts w:ascii="Calibri" w:eastAsia="SimSun" w:hAnsi="Calibri" w:cs="font310"/>
      <w:kern w:val="1"/>
      <w:lang w:val="es-CO" w:eastAsia="zh-CN"/>
    </w:rPr>
  </w:style>
  <w:style w:type="character" w:styleId="Refdecomentario">
    <w:name w:val="annotation reference"/>
    <w:uiPriority w:val="99"/>
    <w:semiHidden/>
    <w:unhideWhenUsed/>
    <w:rsid w:val="004B5BD4"/>
    <w:rPr>
      <w:sz w:val="16"/>
      <w:szCs w:val="16"/>
    </w:rPr>
  </w:style>
  <w:style w:type="character" w:customStyle="1" w:styleId="PuestoCar">
    <w:name w:val="Puesto Car"/>
    <w:basedOn w:val="Fuentedeprrafopredeter"/>
    <w:uiPriority w:val="10"/>
    <w:rsid w:val="004B5BD4"/>
    <w:rPr>
      <w:rFonts w:asciiTheme="majorHAnsi" w:eastAsiaTheme="majorEastAsia" w:hAnsiTheme="majorHAnsi" w:cstheme="majorBidi"/>
      <w:spacing w:val="-10"/>
      <w:kern w:val="28"/>
      <w:sz w:val="56"/>
      <w:szCs w:val="56"/>
    </w:rPr>
  </w:style>
  <w:style w:type="table" w:styleId="Tabladecuadrcula3-nfasis5">
    <w:name w:val="Grid Table 3 Accent 5"/>
    <w:basedOn w:val="Tablanormal"/>
    <w:uiPriority w:val="48"/>
    <w:rsid w:val="00B9523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4-nfasis5">
    <w:name w:val="Grid Table 4 Accent 5"/>
    <w:basedOn w:val="Tablanormal"/>
    <w:uiPriority w:val="49"/>
    <w:rsid w:val="00B9523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99"/>
    <w:rsid w:val="009A3F75"/>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91836">
      <w:bodyDiv w:val="1"/>
      <w:marLeft w:val="0"/>
      <w:marRight w:val="0"/>
      <w:marTop w:val="0"/>
      <w:marBottom w:val="0"/>
      <w:divBdr>
        <w:top w:val="none" w:sz="0" w:space="0" w:color="auto"/>
        <w:left w:val="none" w:sz="0" w:space="0" w:color="auto"/>
        <w:bottom w:val="none" w:sz="0" w:space="0" w:color="auto"/>
        <w:right w:val="none" w:sz="0" w:space="0" w:color="auto"/>
      </w:divBdr>
    </w:div>
    <w:div w:id="405567323">
      <w:bodyDiv w:val="1"/>
      <w:marLeft w:val="0"/>
      <w:marRight w:val="0"/>
      <w:marTop w:val="0"/>
      <w:marBottom w:val="0"/>
      <w:divBdr>
        <w:top w:val="none" w:sz="0" w:space="0" w:color="auto"/>
        <w:left w:val="none" w:sz="0" w:space="0" w:color="auto"/>
        <w:bottom w:val="none" w:sz="0" w:space="0" w:color="auto"/>
        <w:right w:val="none" w:sz="0" w:space="0" w:color="auto"/>
      </w:divBdr>
    </w:div>
    <w:div w:id="589701875">
      <w:bodyDiv w:val="1"/>
      <w:marLeft w:val="0"/>
      <w:marRight w:val="0"/>
      <w:marTop w:val="0"/>
      <w:marBottom w:val="0"/>
      <w:divBdr>
        <w:top w:val="none" w:sz="0" w:space="0" w:color="auto"/>
        <w:left w:val="none" w:sz="0" w:space="0" w:color="auto"/>
        <w:bottom w:val="none" w:sz="0" w:space="0" w:color="auto"/>
        <w:right w:val="none" w:sz="0" w:space="0" w:color="auto"/>
      </w:divBdr>
    </w:div>
    <w:div w:id="771825915">
      <w:bodyDiv w:val="1"/>
      <w:marLeft w:val="0"/>
      <w:marRight w:val="0"/>
      <w:marTop w:val="0"/>
      <w:marBottom w:val="0"/>
      <w:divBdr>
        <w:top w:val="none" w:sz="0" w:space="0" w:color="auto"/>
        <w:left w:val="none" w:sz="0" w:space="0" w:color="auto"/>
        <w:bottom w:val="none" w:sz="0" w:space="0" w:color="auto"/>
        <w:right w:val="none" w:sz="0" w:space="0" w:color="auto"/>
      </w:divBdr>
    </w:div>
    <w:div w:id="783036605">
      <w:bodyDiv w:val="1"/>
      <w:marLeft w:val="0"/>
      <w:marRight w:val="0"/>
      <w:marTop w:val="0"/>
      <w:marBottom w:val="0"/>
      <w:divBdr>
        <w:top w:val="none" w:sz="0" w:space="0" w:color="auto"/>
        <w:left w:val="none" w:sz="0" w:space="0" w:color="auto"/>
        <w:bottom w:val="none" w:sz="0" w:space="0" w:color="auto"/>
        <w:right w:val="none" w:sz="0" w:space="0" w:color="auto"/>
      </w:divBdr>
    </w:div>
    <w:div w:id="792098456">
      <w:bodyDiv w:val="1"/>
      <w:marLeft w:val="0"/>
      <w:marRight w:val="0"/>
      <w:marTop w:val="0"/>
      <w:marBottom w:val="0"/>
      <w:divBdr>
        <w:top w:val="none" w:sz="0" w:space="0" w:color="auto"/>
        <w:left w:val="none" w:sz="0" w:space="0" w:color="auto"/>
        <w:bottom w:val="none" w:sz="0" w:space="0" w:color="auto"/>
        <w:right w:val="none" w:sz="0" w:space="0" w:color="auto"/>
      </w:divBdr>
    </w:div>
    <w:div w:id="907302401">
      <w:bodyDiv w:val="1"/>
      <w:marLeft w:val="0"/>
      <w:marRight w:val="0"/>
      <w:marTop w:val="0"/>
      <w:marBottom w:val="0"/>
      <w:divBdr>
        <w:top w:val="none" w:sz="0" w:space="0" w:color="auto"/>
        <w:left w:val="none" w:sz="0" w:space="0" w:color="auto"/>
        <w:bottom w:val="none" w:sz="0" w:space="0" w:color="auto"/>
        <w:right w:val="none" w:sz="0" w:space="0" w:color="auto"/>
      </w:divBdr>
    </w:div>
    <w:div w:id="924876763">
      <w:bodyDiv w:val="1"/>
      <w:marLeft w:val="0"/>
      <w:marRight w:val="0"/>
      <w:marTop w:val="0"/>
      <w:marBottom w:val="0"/>
      <w:divBdr>
        <w:top w:val="none" w:sz="0" w:space="0" w:color="auto"/>
        <w:left w:val="none" w:sz="0" w:space="0" w:color="auto"/>
        <w:bottom w:val="none" w:sz="0" w:space="0" w:color="auto"/>
        <w:right w:val="none" w:sz="0" w:space="0" w:color="auto"/>
      </w:divBdr>
    </w:div>
    <w:div w:id="1170369523">
      <w:bodyDiv w:val="1"/>
      <w:marLeft w:val="0"/>
      <w:marRight w:val="0"/>
      <w:marTop w:val="0"/>
      <w:marBottom w:val="0"/>
      <w:divBdr>
        <w:top w:val="none" w:sz="0" w:space="0" w:color="auto"/>
        <w:left w:val="none" w:sz="0" w:space="0" w:color="auto"/>
        <w:bottom w:val="none" w:sz="0" w:space="0" w:color="auto"/>
        <w:right w:val="none" w:sz="0" w:space="0" w:color="auto"/>
      </w:divBdr>
    </w:div>
    <w:div w:id="1394503749">
      <w:bodyDiv w:val="1"/>
      <w:marLeft w:val="0"/>
      <w:marRight w:val="0"/>
      <w:marTop w:val="0"/>
      <w:marBottom w:val="0"/>
      <w:divBdr>
        <w:top w:val="none" w:sz="0" w:space="0" w:color="auto"/>
        <w:left w:val="none" w:sz="0" w:space="0" w:color="auto"/>
        <w:bottom w:val="none" w:sz="0" w:space="0" w:color="auto"/>
        <w:right w:val="none" w:sz="0" w:space="0" w:color="auto"/>
      </w:divBdr>
    </w:div>
    <w:div w:id="1411193661">
      <w:bodyDiv w:val="1"/>
      <w:marLeft w:val="0"/>
      <w:marRight w:val="0"/>
      <w:marTop w:val="0"/>
      <w:marBottom w:val="0"/>
      <w:divBdr>
        <w:top w:val="none" w:sz="0" w:space="0" w:color="auto"/>
        <w:left w:val="none" w:sz="0" w:space="0" w:color="auto"/>
        <w:bottom w:val="none" w:sz="0" w:space="0" w:color="auto"/>
        <w:right w:val="none" w:sz="0" w:space="0" w:color="auto"/>
      </w:divBdr>
    </w:div>
    <w:div w:id="1459840389">
      <w:bodyDiv w:val="1"/>
      <w:marLeft w:val="0"/>
      <w:marRight w:val="0"/>
      <w:marTop w:val="0"/>
      <w:marBottom w:val="0"/>
      <w:divBdr>
        <w:top w:val="none" w:sz="0" w:space="0" w:color="auto"/>
        <w:left w:val="none" w:sz="0" w:space="0" w:color="auto"/>
        <w:bottom w:val="none" w:sz="0" w:space="0" w:color="auto"/>
        <w:right w:val="none" w:sz="0" w:space="0" w:color="auto"/>
      </w:divBdr>
    </w:div>
    <w:div w:id="1471635686">
      <w:bodyDiv w:val="1"/>
      <w:marLeft w:val="0"/>
      <w:marRight w:val="0"/>
      <w:marTop w:val="0"/>
      <w:marBottom w:val="0"/>
      <w:divBdr>
        <w:top w:val="none" w:sz="0" w:space="0" w:color="auto"/>
        <w:left w:val="none" w:sz="0" w:space="0" w:color="auto"/>
        <w:bottom w:val="none" w:sz="0" w:space="0" w:color="auto"/>
        <w:right w:val="none" w:sz="0" w:space="0" w:color="auto"/>
      </w:divBdr>
    </w:div>
    <w:div w:id="1643582843">
      <w:bodyDiv w:val="1"/>
      <w:marLeft w:val="0"/>
      <w:marRight w:val="0"/>
      <w:marTop w:val="0"/>
      <w:marBottom w:val="0"/>
      <w:divBdr>
        <w:top w:val="none" w:sz="0" w:space="0" w:color="auto"/>
        <w:left w:val="none" w:sz="0" w:space="0" w:color="auto"/>
        <w:bottom w:val="none" w:sz="0" w:space="0" w:color="auto"/>
        <w:right w:val="none" w:sz="0" w:space="0" w:color="auto"/>
      </w:divBdr>
    </w:div>
    <w:div w:id="1816296867">
      <w:bodyDiv w:val="1"/>
      <w:marLeft w:val="0"/>
      <w:marRight w:val="0"/>
      <w:marTop w:val="0"/>
      <w:marBottom w:val="0"/>
      <w:divBdr>
        <w:top w:val="none" w:sz="0" w:space="0" w:color="auto"/>
        <w:left w:val="none" w:sz="0" w:space="0" w:color="auto"/>
        <w:bottom w:val="none" w:sz="0" w:space="0" w:color="auto"/>
        <w:right w:val="none" w:sz="0" w:space="0" w:color="auto"/>
      </w:divBdr>
    </w:div>
    <w:div w:id="1895655420">
      <w:bodyDiv w:val="1"/>
      <w:marLeft w:val="0"/>
      <w:marRight w:val="0"/>
      <w:marTop w:val="0"/>
      <w:marBottom w:val="0"/>
      <w:divBdr>
        <w:top w:val="none" w:sz="0" w:space="0" w:color="auto"/>
        <w:left w:val="none" w:sz="0" w:space="0" w:color="auto"/>
        <w:bottom w:val="none" w:sz="0" w:space="0" w:color="auto"/>
        <w:right w:val="none" w:sz="0" w:space="0" w:color="auto"/>
      </w:divBdr>
    </w:div>
    <w:div w:id="2004115373">
      <w:bodyDiv w:val="1"/>
      <w:marLeft w:val="0"/>
      <w:marRight w:val="0"/>
      <w:marTop w:val="0"/>
      <w:marBottom w:val="0"/>
      <w:divBdr>
        <w:top w:val="none" w:sz="0" w:space="0" w:color="auto"/>
        <w:left w:val="none" w:sz="0" w:space="0" w:color="auto"/>
        <w:bottom w:val="none" w:sz="0" w:space="0" w:color="auto"/>
        <w:right w:val="none" w:sz="0" w:space="0" w:color="auto"/>
      </w:divBdr>
    </w:div>
    <w:div w:id="2007514259">
      <w:bodyDiv w:val="1"/>
      <w:marLeft w:val="0"/>
      <w:marRight w:val="0"/>
      <w:marTop w:val="0"/>
      <w:marBottom w:val="0"/>
      <w:divBdr>
        <w:top w:val="none" w:sz="0" w:space="0" w:color="auto"/>
        <w:left w:val="none" w:sz="0" w:space="0" w:color="auto"/>
        <w:bottom w:val="none" w:sz="0" w:space="0" w:color="auto"/>
        <w:right w:val="none" w:sz="0" w:space="0" w:color="auto"/>
      </w:divBdr>
    </w:div>
    <w:div w:id="20972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forms.gle/U1xye8Y8vD4S2RQM7"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laneacionarmenia.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laneacion@armenia.gov.c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44D13-FA46-4295-8843-1EDEB34DB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Pages>
  <Words>12463</Words>
  <Characters>68548</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dc:creator>
  <cp:keywords/>
  <dc:description/>
  <cp:lastModifiedBy>DAPM-30-DELL</cp:lastModifiedBy>
  <cp:revision>35</cp:revision>
  <cp:lastPrinted>2022-01-31T23:14:00Z</cp:lastPrinted>
  <dcterms:created xsi:type="dcterms:W3CDTF">2022-01-20T21:24:00Z</dcterms:created>
  <dcterms:modified xsi:type="dcterms:W3CDTF">2022-09-29T15:59:00Z</dcterms:modified>
</cp:coreProperties>
</file>